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7EA86C5" w14:textId="77777777" w:rsidR="00C83EE8" w:rsidRDefault="00233D0E" w:rsidP="00041F93">
      <w:pPr>
        <w:pStyle w:val="Title"/>
        <w:tabs>
          <w:tab w:val="left" w:pos="360"/>
        </w:tabs>
      </w:pPr>
      <w:bookmarkStart w:id="0" w:name="_Toc448823985"/>
      <w:r>
        <w:t>Growing Witnessing Communities</w:t>
      </w:r>
      <w:bookmarkEnd w:id="0"/>
    </w:p>
    <w:p w14:paraId="6B40F37A" w14:textId="77777777" w:rsidR="00C83EE8" w:rsidRDefault="00C83EE8" w:rsidP="00041F93">
      <w:pPr>
        <w:pStyle w:val="Subtitle"/>
        <w:tabs>
          <w:tab w:val="left" w:pos="360"/>
        </w:tabs>
      </w:pPr>
      <w:r w:rsidRPr="00C83EE8">
        <w:t>Track Staff Manua</w:t>
      </w:r>
      <w:r w:rsidR="00E25AAF">
        <w:t>l</w:t>
      </w:r>
    </w:p>
    <w:p w14:paraId="35C98D33" w14:textId="77777777" w:rsidR="00C83EE8" w:rsidRDefault="00C83EE8" w:rsidP="00041F93">
      <w:pPr>
        <w:pStyle w:val="Subtitle"/>
        <w:tabs>
          <w:tab w:val="left" w:pos="360"/>
        </w:tabs>
      </w:pPr>
    </w:p>
    <w:p w14:paraId="103ABD5D" w14:textId="77777777" w:rsidR="00C83EE8" w:rsidRDefault="00C83EE8" w:rsidP="00041F93">
      <w:pPr>
        <w:pStyle w:val="Subtitle"/>
        <w:tabs>
          <w:tab w:val="left" w:pos="360"/>
        </w:tabs>
      </w:pPr>
    </w:p>
    <w:p w14:paraId="387F587A" w14:textId="77777777" w:rsidR="00C83EE8" w:rsidRDefault="00C83EE8" w:rsidP="00041F93">
      <w:pPr>
        <w:tabs>
          <w:tab w:val="left" w:pos="360"/>
        </w:tabs>
      </w:pPr>
    </w:p>
    <w:p w14:paraId="087202EF" w14:textId="77777777" w:rsidR="00C83EE8" w:rsidRDefault="00C83EE8" w:rsidP="00041F93">
      <w:pPr>
        <w:tabs>
          <w:tab w:val="left" w:pos="360"/>
        </w:tabs>
      </w:pPr>
    </w:p>
    <w:p w14:paraId="18E750A9" w14:textId="77777777" w:rsidR="00C83EE8" w:rsidRDefault="0074554D" w:rsidP="00041F93">
      <w:pPr>
        <w:pStyle w:val="Subtitle"/>
        <w:tabs>
          <w:tab w:val="left" w:pos="360"/>
        </w:tabs>
      </w:pPr>
      <w:r>
        <w:rPr>
          <w:noProof/>
        </w:rPr>
        <w:drawing>
          <wp:anchor distT="0" distB="0" distL="114300" distR="114300" simplePos="0" relativeHeight="251658240" behindDoc="0" locked="0" layoutInCell="1" allowOverlap="1" wp14:anchorId="04C41AE5" wp14:editId="724873BE">
            <wp:simplePos x="0" y="0"/>
            <wp:positionH relativeFrom="margin">
              <wp:align>center</wp:align>
            </wp:positionH>
            <wp:positionV relativeFrom="margin">
              <wp:align>center</wp:align>
            </wp:positionV>
            <wp:extent cx="4480560" cy="365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 Training Logo, Growing Disciples.png"/>
                    <pic:cNvPicPr/>
                  </pic:nvPicPr>
                  <pic:blipFill>
                    <a:blip r:embed="rId8">
                      <a:extLst>
                        <a:ext uri="{28A0092B-C50C-407E-A947-70E740481C1C}">
                          <a14:useLocalDpi xmlns:a14="http://schemas.microsoft.com/office/drawing/2010/main" val="0"/>
                        </a:ext>
                      </a:extLst>
                    </a:blip>
                    <a:stretch>
                      <a:fillRect/>
                    </a:stretch>
                  </pic:blipFill>
                  <pic:spPr>
                    <a:xfrm>
                      <a:off x="0" y="0"/>
                      <a:ext cx="4480560" cy="3657600"/>
                    </a:xfrm>
                    <a:prstGeom prst="rect">
                      <a:avLst/>
                    </a:prstGeom>
                  </pic:spPr>
                </pic:pic>
              </a:graphicData>
            </a:graphic>
          </wp:anchor>
        </w:drawing>
      </w:r>
    </w:p>
    <w:p w14:paraId="7D0E21F5" w14:textId="77777777" w:rsidR="00C83EE8" w:rsidRDefault="00C83EE8" w:rsidP="00041F93">
      <w:pPr>
        <w:pStyle w:val="Subtitle"/>
        <w:tabs>
          <w:tab w:val="left" w:pos="360"/>
        </w:tabs>
      </w:pPr>
    </w:p>
    <w:p w14:paraId="2239A78C" w14:textId="77777777" w:rsidR="00C83EE8" w:rsidRDefault="00C83EE8" w:rsidP="00041F93">
      <w:pPr>
        <w:pStyle w:val="Subtitle"/>
        <w:tabs>
          <w:tab w:val="left" w:pos="360"/>
        </w:tabs>
      </w:pPr>
    </w:p>
    <w:p w14:paraId="18DD5CEF" w14:textId="77777777" w:rsidR="00C83EE8" w:rsidRDefault="00C83EE8" w:rsidP="00041F93">
      <w:pPr>
        <w:pStyle w:val="Subtitle"/>
        <w:tabs>
          <w:tab w:val="left" w:pos="360"/>
        </w:tabs>
      </w:pPr>
    </w:p>
    <w:p w14:paraId="7F4303B4" w14:textId="77777777" w:rsidR="00C83EE8" w:rsidRDefault="00C83EE8" w:rsidP="00041F93">
      <w:pPr>
        <w:pStyle w:val="Subtitle"/>
        <w:tabs>
          <w:tab w:val="left" w:pos="360"/>
        </w:tabs>
      </w:pPr>
    </w:p>
    <w:p w14:paraId="48F20A26" w14:textId="77777777" w:rsidR="00C83EE8" w:rsidRDefault="00C83EE8" w:rsidP="00041F93">
      <w:pPr>
        <w:pStyle w:val="Subtitle"/>
        <w:tabs>
          <w:tab w:val="left" w:pos="360"/>
        </w:tabs>
      </w:pPr>
    </w:p>
    <w:p w14:paraId="087C3417" w14:textId="77777777" w:rsidR="00C83EE8" w:rsidRDefault="00C83EE8" w:rsidP="00041F93">
      <w:pPr>
        <w:pStyle w:val="Subtitle"/>
        <w:tabs>
          <w:tab w:val="left" w:pos="360"/>
        </w:tabs>
      </w:pPr>
    </w:p>
    <w:p w14:paraId="1FE7197E" w14:textId="77777777" w:rsidR="00C83EE8" w:rsidRPr="00C83EE8" w:rsidRDefault="00C83EE8" w:rsidP="00041F93">
      <w:pPr>
        <w:pStyle w:val="Subtitle"/>
        <w:tabs>
          <w:tab w:val="left" w:pos="360"/>
        </w:tabs>
      </w:pPr>
      <w:r w:rsidRPr="00C83EE8">
        <w:br w:type="page"/>
      </w:r>
    </w:p>
    <w:p w14:paraId="7FC9C705" w14:textId="77777777" w:rsidR="00C83EE8" w:rsidRPr="004D0DC7" w:rsidRDefault="00C83EE8" w:rsidP="00041F93">
      <w:pPr>
        <w:pStyle w:val="Heading1"/>
        <w:tabs>
          <w:tab w:val="left" w:pos="360"/>
        </w:tabs>
      </w:pPr>
      <w:bookmarkStart w:id="1" w:name="_Toc448823986"/>
      <w:r w:rsidRPr="004D0DC7">
        <w:lastRenderedPageBreak/>
        <w:t>Table of Contents</w:t>
      </w:r>
      <w:bookmarkEnd w:id="1"/>
    </w:p>
    <w:p w14:paraId="7AE4F942" w14:textId="77777777" w:rsidR="0074554D" w:rsidRPr="004D0DC7" w:rsidRDefault="0074554D" w:rsidP="00041F93">
      <w:pPr>
        <w:tabs>
          <w:tab w:val="left" w:pos="360"/>
        </w:tabs>
      </w:pPr>
    </w:p>
    <w:p w14:paraId="3D3B4F4A" w14:textId="77777777" w:rsidR="00A71BFF" w:rsidRDefault="0010660A">
      <w:pPr>
        <w:pStyle w:val="TOC1"/>
        <w:tabs>
          <w:tab w:val="right" w:pos="9350"/>
        </w:tabs>
        <w:rPr>
          <w:rFonts w:eastAsiaTheme="minorEastAsia" w:cstheme="minorBidi"/>
          <w:b w:val="0"/>
          <w:noProof/>
        </w:rPr>
      </w:pPr>
      <w:r w:rsidRPr="004D0DC7">
        <w:rPr>
          <w:rFonts w:ascii="Frutiger LT 45 Light" w:hAnsi="Frutiger LT 45 Light"/>
        </w:rPr>
        <w:fldChar w:fldCharType="begin"/>
      </w:r>
      <w:r w:rsidR="00602171" w:rsidRPr="004D0DC7">
        <w:rPr>
          <w:rFonts w:ascii="Frutiger LT 45 Light" w:hAnsi="Frutiger LT 45 Light"/>
        </w:rPr>
        <w:instrText xml:space="preserve"> TOC \t "Heading 1,2,Heading 2,3,Heading 3,4,Title,1" </w:instrText>
      </w:r>
      <w:r w:rsidRPr="004D0DC7">
        <w:rPr>
          <w:rFonts w:ascii="Frutiger LT 45 Light" w:hAnsi="Frutiger LT 45 Light"/>
        </w:rPr>
        <w:fldChar w:fldCharType="separate"/>
      </w:r>
      <w:r w:rsidR="00A71BFF">
        <w:rPr>
          <w:noProof/>
        </w:rPr>
        <w:t>Growing Witnessing Communities</w:t>
      </w:r>
      <w:r w:rsidR="00A71BFF">
        <w:rPr>
          <w:noProof/>
        </w:rPr>
        <w:tab/>
      </w:r>
      <w:r>
        <w:rPr>
          <w:noProof/>
        </w:rPr>
        <w:fldChar w:fldCharType="begin"/>
      </w:r>
      <w:r w:rsidR="00A71BFF">
        <w:rPr>
          <w:noProof/>
        </w:rPr>
        <w:instrText xml:space="preserve"> PAGEREF _Toc448823985 \h </w:instrText>
      </w:r>
      <w:r>
        <w:rPr>
          <w:noProof/>
        </w:rPr>
      </w:r>
      <w:r>
        <w:rPr>
          <w:noProof/>
        </w:rPr>
        <w:fldChar w:fldCharType="separate"/>
      </w:r>
      <w:r w:rsidR="00A71BFF">
        <w:rPr>
          <w:noProof/>
        </w:rPr>
        <w:t>1</w:t>
      </w:r>
      <w:r>
        <w:rPr>
          <w:noProof/>
        </w:rPr>
        <w:fldChar w:fldCharType="end"/>
      </w:r>
    </w:p>
    <w:p w14:paraId="275D9C88" w14:textId="77777777" w:rsidR="00A71BFF" w:rsidRDefault="00A71BFF">
      <w:pPr>
        <w:pStyle w:val="TOC2"/>
        <w:tabs>
          <w:tab w:val="right" w:pos="9350"/>
        </w:tabs>
        <w:rPr>
          <w:rFonts w:eastAsiaTheme="minorEastAsia" w:cstheme="minorBidi"/>
          <w:b w:val="0"/>
          <w:noProof/>
          <w:sz w:val="24"/>
          <w:szCs w:val="24"/>
        </w:rPr>
      </w:pPr>
      <w:r>
        <w:rPr>
          <w:noProof/>
        </w:rPr>
        <w:t>Table of Contents</w:t>
      </w:r>
      <w:r>
        <w:rPr>
          <w:noProof/>
        </w:rPr>
        <w:tab/>
      </w:r>
      <w:r w:rsidR="0010660A">
        <w:rPr>
          <w:noProof/>
        </w:rPr>
        <w:fldChar w:fldCharType="begin"/>
      </w:r>
      <w:r>
        <w:rPr>
          <w:noProof/>
        </w:rPr>
        <w:instrText xml:space="preserve"> PAGEREF _Toc448823986 \h </w:instrText>
      </w:r>
      <w:r w:rsidR="0010660A">
        <w:rPr>
          <w:noProof/>
        </w:rPr>
      </w:r>
      <w:r w:rsidR="0010660A">
        <w:rPr>
          <w:noProof/>
        </w:rPr>
        <w:fldChar w:fldCharType="separate"/>
      </w:r>
      <w:r>
        <w:rPr>
          <w:noProof/>
        </w:rPr>
        <w:t>2</w:t>
      </w:r>
      <w:r w:rsidR="0010660A">
        <w:rPr>
          <w:noProof/>
        </w:rPr>
        <w:fldChar w:fldCharType="end"/>
      </w:r>
    </w:p>
    <w:p w14:paraId="4D4ACE4B" w14:textId="77777777" w:rsidR="00A71BFF" w:rsidRDefault="00A71BFF">
      <w:pPr>
        <w:pStyle w:val="TOC2"/>
        <w:tabs>
          <w:tab w:val="right" w:pos="9350"/>
        </w:tabs>
        <w:rPr>
          <w:rFonts w:eastAsiaTheme="minorEastAsia" w:cstheme="minorBidi"/>
          <w:b w:val="0"/>
          <w:noProof/>
          <w:sz w:val="24"/>
          <w:szCs w:val="24"/>
        </w:rPr>
      </w:pPr>
      <w:r>
        <w:rPr>
          <w:noProof/>
        </w:rPr>
        <w:t>Track Overview</w:t>
      </w:r>
      <w:r>
        <w:rPr>
          <w:noProof/>
        </w:rPr>
        <w:tab/>
      </w:r>
      <w:r w:rsidR="0010660A">
        <w:rPr>
          <w:noProof/>
        </w:rPr>
        <w:fldChar w:fldCharType="begin"/>
      </w:r>
      <w:r>
        <w:rPr>
          <w:noProof/>
        </w:rPr>
        <w:instrText xml:space="preserve"> PAGEREF _Toc448823987 \h </w:instrText>
      </w:r>
      <w:r w:rsidR="0010660A">
        <w:rPr>
          <w:noProof/>
        </w:rPr>
      </w:r>
      <w:r w:rsidR="0010660A">
        <w:rPr>
          <w:noProof/>
        </w:rPr>
        <w:fldChar w:fldCharType="separate"/>
      </w:r>
      <w:r>
        <w:rPr>
          <w:noProof/>
        </w:rPr>
        <w:t>6</w:t>
      </w:r>
      <w:r w:rsidR="0010660A">
        <w:rPr>
          <w:noProof/>
        </w:rPr>
        <w:fldChar w:fldCharType="end"/>
      </w:r>
    </w:p>
    <w:p w14:paraId="49D8F8A0" w14:textId="77777777" w:rsidR="00A71BFF" w:rsidRDefault="00A71BFF">
      <w:pPr>
        <w:pStyle w:val="TOC3"/>
        <w:tabs>
          <w:tab w:val="right" w:pos="9350"/>
        </w:tabs>
        <w:rPr>
          <w:rFonts w:eastAsiaTheme="minorEastAsia" w:cstheme="minorBidi"/>
          <w:noProof/>
          <w:sz w:val="24"/>
          <w:szCs w:val="24"/>
        </w:rPr>
      </w:pPr>
      <w:r>
        <w:rPr>
          <w:noProof/>
        </w:rPr>
        <w:t>Purpose Statement</w:t>
      </w:r>
      <w:r>
        <w:rPr>
          <w:noProof/>
        </w:rPr>
        <w:tab/>
      </w:r>
      <w:r w:rsidR="0010660A">
        <w:rPr>
          <w:noProof/>
        </w:rPr>
        <w:fldChar w:fldCharType="begin"/>
      </w:r>
      <w:r>
        <w:rPr>
          <w:noProof/>
        </w:rPr>
        <w:instrText xml:space="preserve"> PAGEREF _Toc448823988 \h </w:instrText>
      </w:r>
      <w:r w:rsidR="0010660A">
        <w:rPr>
          <w:noProof/>
        </w:rPr>
      </w:r>
      <w:r w:rsidR="0010660A">
        <w:rPr>
          <w:noProof/>
        </w:rPr>
        <w:fldChar w:fldCharType="separate"/>
      </w:r>
      <w:r>
        <w:rPr>
          <w:noProof/>
        </w:rPr>
        <w:t>6</w:t>
      </w:r>
      <w:r w:rsidR="0010660A">
        <w:rPr>
          <w:noProof/>
        </w:rPr>
        <w:fldChar w:fldCharType="end"/>
      </w:r>
    </w:p>
    <w:p w14:paraId="23C6E2C0" w14:textId="77777777" w:rsidR="00A71BFF" w:rsidRDefault="00A71BFF">
      <w:pPr>
        <w:pStyle w:val="TOC3"/>
        <w:tabs>
          <w:tab w:val="right" w:pos="9350"/>
        </w:tabs>
        <w:rPr>
          <w:rFonts w:eastAsiaTheme="minorEastAsia" w:cstheme="minorBidi"/>
          <w:noProof/>
          <w:sz w:val="24"/>
          <w:szCs w:val="24"/>
        </w:rPr>
      </w:pPr>
      <w:r>
        <w:rPr>
          <w:noProof/>
        </w:rPr>
        <w:t>Notes for the Track</w:t>
      </w:r>
      <w:r>
        <w:rPr>
          <w:noProof/>
        </w:rPr>
        <w:tab/>
      </w:r>
      <w:r w:rsidR="0010660A">
        <w:rPr>
          <w:noProof/>
        </w:rPr>
        <w:fldChar w:fldCharType="begin"/>
      </w:r>
      <w:r>
        <w:rPr>
          <w:noProof/>
        </w:rPr>
        <w:instrText xml:space="preserve"> PAGEREF _Toc448823989 \h </w:instrText>
      </w:r>
      <w:r w:rsidR="0010660A">
        <w:rPr>
          <w:noProof/>
        </w:rPr>
      </w:r>
      <w:r w:rsidR="0010660A">
        <w:rPr>
          <w:noProof/>
        </w:rPr>
        <w:fldChar w:fldCharType="separate"/>
      </w:r>
      <w:r>
        <w:rPr>
          <w:noProof/>
        </w:rPr>
        <w:t>6</w:t>
      </w:r>
      <w:r w:rsidR="0010660A">
        <w:rPr>
          <w:noProof/>
        </w:rPr>
        <w:fldChar w:fldCharType="end"/>
      </w:r>
    </w:p>
    <w:p w14:paraId="1FF5A450" w14:textId="77777777" w:rsidR="00A71BFF" w:rsidRDefault="00A71BFF">
      <w:pPr>
        <w:pStyle w:val="TOC4"/>
        <w:tabs>
          <w:tab w:val="right" w:pos="9350"/>
        </w:tabs>
        <w:rPr>
          <w:rFonts w:eastAsiaTheme="minorEastAsia" w:cstheme="minorBidi"/>
          <w:noProof/>
          <w:sz w:val="24"/>
          <w:szCs w:val="24"/>
        </w:rPr>
      </w:pPr>
      <w:r>
        <w:rPr>
          <w:noProof/>
        </w:rPr>
        <w:t>Clarifying our Terms</w:t>
      </w:r>
      <w:r>
        <w:rPr>
          <w:noProof/>
        </w:rPr>
        <w:tab/>
      </w:r>
      <w:r w:rsidR="0010660A">
        <w:rPr>
          <w:noProof/>
        </w:rPr>
        <w:fldChar w:fldCharType="begin"/>
      </w:r>
      <w:r>
        <w:rPr>
          <w:noProof/>
        </w:rPr>
        <w:instrText xml:space="preserve"> PAGEREF _Toc448823990 \h </w:instrText>
      </w:r>
      <w:r w:rsidR="0010660A">
        <w:rPr>
          <w:noProof/>
        </w:rPr>
      </w:r>
      <w:r w:rsidR="0010660A">
        <w:rPr>
          <w:noProof/>
        </w:rPr>
        <w:fldChar w:fldCharType="separate"/>
      </w:r>
      <w:r>
        <w:rPr>
          <w:noProof/>
        </w:rPr>
        <w:t>6</w:t>
      </w:r>
      <w:r w:rsidR="0010660A">
        <w:rPr>
          <w:noProof/>
        </w:rPr>
        <w:fldChar w:fldCharType="end"/>
      </w:r>
    </w:p>
    <w:p w14:paraId="2DAD4C42" w14:textId="77777777" w:rsidR="00A71BFF" w:rsidRDefault="00A71BFF">
      <w:pPr>
        <w:pStyle w:val="TOC4"/>
        <w:tabs>
          <w:tab w:val="right" w:pos="9350"/>
        </w:tabs>
        <w:rPr>
          <w:rFonts w:eastAsiaTheme="minorEastAsia" w:cstheme="minorBidi"/>
          <w:noProof/>
          <w:sz w:val="24"/>
          <w:szCs w:val="24"/>
        </w:rPr>
      </w:pPr>
      <w:r>
        <w:rPr>
          <w:noProof/>
        </w:rPr>
        <w:t>Creating Community through the Week</w:t>
      </w:r>
      <w:r>
        <w:rPr>
          <w:noProof/>
        </w:rPr>
        <w:tab/>
      </w:r>
      <w:r w:rsidR="0010660A">
        <w:rPr>
          <w:noProof/>
        </w:rPr>
        <w:fldChar w:fldCharType="begin"/>
      </w:r>
      <w:r>
        <w:rPr>
          <w:noProof/>
        </w:rPr>
        <w:instrText xml:space="preserve"> PAGEREF _Toc448823991 \h </w:instrText>
      </w:r>
      <w:r w:rsidR="0010660A">
        <w:rPr>
          <w:noProof/>
        </w:rPr>
      </w:r>
      <w:r w:rsidR="0010660A">
        <w:rPr>
          <w:noProof/>
        </w:rPr>
        <w:fldChar w:fldCharType="separate"/>
      </w:r>
      <w:r>
        <w:rPr>
          <w:noProof/>
        </w:rPr>
        <w:t>6</w:t>
      </w:r>
      <w:r w:rsidR="0010660A">
        <w:rPr>
          <w:noProof/>
        </w:rPr>
        <w:fldChar w:fldCharType="end"/>
      </w:r>
    </w:p>
    <w:p w14:paraId="6C53467B" w14:textId="77777777" w:rsidR="00A71BFF" w:rsidRDefault="00A71BFF">
      <w:pPr>
        <w:pStyle w:val="TOC4"/>
        <w:tabs>
          <w:tab w:val="right" w:pos="9350"/>
        </w:tabs>
        <w:rPr>
          <w:rFonts w:eastAsiaTheme="minorEastAsia" w:cstheme="minorBidi"/>
          <w:noProof/>
          <w:sz w:val="24"/>
          <w:szCs w:val="24"/>
        </w:rPr>
      </w:pPr>
      <w:r>
        <w:rPr>
          <w:noProof/>
        </w:rPr>
        <w:t>Listening prayer.</w:t>
      </w:r>
      <w:r>
        <w:rPr>
          <w:noProof/>
        </w:rPr>
        <w:tab/>
      </w:r>
      <w:r w:rsidR="0010660A">
        <w:rPr>
          <w:noProof/>
        </w:rPr>
        <w:fldChar w:fldCharType="begin"/>
      </w:r>
      <w:r>
        <w:rPr>
          <w:noProof/>
        </w:rPr>
        <w:instrText xml:space="preserve"> PAGEREF _Toc448823992 \h </w:instrText>
      </w:r>
      <w:r w:rsidR="0010660A">
        <w:rPr>
          <w:noProof/>
        </w:rPr>
      </w:r>
      <w:r w:rsidR="0010660A">
        <w:rPr>
          <w:noProof/>
        </w:rPr>
        <w:fldChar w:fldCharType="separate"/>
      </w:r>
      <w:r>
        <w:rPr>
          <w:noProof/>
        </w:rPr>
        <w:t>7</w:t>
      </w:r>
      <w:r w:rsidR="0010660A">
        <w:rPr>
          <w:noProof/>
        </w:rPr>
        <w:fldChar w:fldCharType="end"/>
      </w:r>
    </w:p>
    <w:p w14:paraId="51C3D9F7" w14:textId="77777777" w:rsidR="00A71BFF" w:rsidRDefault="00A71BFF">
      <w:pPr>
        <w:pStyle w:val="TOC4"/>
        <w:tabs>
          <w:tab w:val="right" w:pos="9350"/>
        </w:tabs>
        <w:rPr>
          <w:rFonts w:eastAsiaTheme="minorEastAsia" w:cstheme="minorBidi"/>
          <w:noProof/>
          <w:sz w:val="24"/>
          <w:szCs w:val="24"/>
        </w:rPr>
      </w:pPr>
      <w:r>
        <w:rPr>
          <w:noProof/>
        </w:rPr>
        <w:t>Improving how they tell their stories.</w:t>
      </w:r>
      <w:r>
        <w:rPr>
          <w:noProof/>
        </w:rPr>
        <w:tab/>
      </w:r>
      <w:r w:rsidR="0010660A">
        <w:rPr>
          <w:noProof/>
        </w:rPr>
        <w:fldChar w:fldCharType="begin"/>
      </w:r>
      <w:r>
        <w:rPr>
          <w:noProof/>
        </w:rPr>
        <w:instrText xml:space="preserve"> PAGEREF _Toc448823993 \h </w:instrText>
      </w:r>
      <w:r w:rsidR="0010660A">
        <w:rPr>
          <w:noProof/>
        </w:rPr>
      </w:r>
      <w:r w:rsidR="0010660A">
        <w:rPr>
          <w:noProof/>
        </w:rPr>
        <w:fldChar w:fldCharType="separate"/>
      </w:r>
      <w:r>
        <w:rPr>
          <w:noProof/>
        </w:rPr>
        <w:t>7</w:t>
      </w:r>
      <w:r w:rsidR="0010660A">
        <w:rPr>
          <w:noProof/>
        </w:rPr>
        <w:fldChar w:fldCharType="end"/>
      </w:r>
    </w:p>
    <w:p w14:paraId="618DA72E" w14:textId="77777777" w:rsidR="00A71BFF" w:rsidRDefault="00A71BFF">
      <w:pPr>
        <w:pStyle w:val="TOC4"/>
        <w:tabs>
          <w:tab w:val="right" w:pos="9350"/>
        </w:tabs>
        <w:rPr>
          <w:rFonts w:eastAsiaTheme="minorEastAsia" w:cstheme="minorBidi"/>
          <w:noProof/>
          <w:sz w:val="24"/>
          <w:szCs w:val="24"/>
        </w:rPr>
      </w:pPr>
      <w:r>
        <w:rPr>
          <w:noProof/>
        </w:rPr>
        <w:t>Sports team metaphor.</w:t>
      </w:r>
      <w:r>
        <w:rPr>
          <w:noProof/>
        </w:rPr>
        <w:tab/>
      </w:r>
      <w:r w:rsidR="0010660A">
        <w:rPr>
          <w:noProof/>
        </w:rPr>
        <w:fldChar w:fldCharType="begin"/>
      </w:r>
      <w:r>
        <w:rPr>
          <w:noProof/>
        </w:rPr>
        <w:instrText xml:space="preserve"> PAGEREF _Toc448823994 \h </w:instrText>
      </w:r>
      <w:r w:rsidR="0010660A">
        <w:rPr>
          <w:noProof/>
        </w:rPr>
      </w:r>
      <w:r w:rsidR="0010660A">
        <w:rPr>
          <w:noProof/>
        </w:rPr>
        <w:fldChar w:fldCharType="separate"/>
      </w:r>
      <w:r>
        <w:rPr>
          <w:noProof/>
        </w:rPr>
        <w:t>7</w:t>
      </w:r>
      <w:r w:rsidR="0010660A">
        <w:rPr>
          <w:noProof/>
        </w:rPr>
        <w:fldChar w:fldCharType="end"/>
      </w:r>
    </w:p>
    <w:p w14:paraId="1253705F" w14:textId="77777777" w:rsidR="00A71BFF" w:rsidRDefault="00A71BFF">
      <w:pPr>
        <w:pStyle w:val="TOC3"/>
        <w:tabs>
          <w:tab w:val="right" w:pos="9350"/>
        </w:tabs>
        <w:rPr>
          <w:rFonts w:eastAsiaTheme="minorEastAsia" w:cstheme="minorBidi"/>
          <w:noProof/>
          <w:sz w:val="24"/>
          <w:szCs w:val="24"/>
        </w:rPr>
      </w:pPr>
      <w:r>
        <w:rPr>
          <w:noProof/>
        </w:rPr>
        <w:t>Track Description for students</w:t>
      </w:r>
      <w:r>
        <w:rPr>
          <w:noProof/>
        </w:rPr>
        <w:tab/>
      </w:r>
      <w:r w:rsidR="0010660A">
        <w:rPr>
          <w:noProof/>
        </w:rPr>
        <w:fldChar w:fldCharType="begin"/>
      </w:r>
      <w:r>
        <w:rPr>
          <w:noProof/>
        </w:rPr>
        <w:instrText xml:space="preserve"> PAGEREF _Toc448823995 \h </w:instrText>
      </w:r>
      <w:r w:rsidR="0010660A">
        <w:rPr>
          <w:noProof/>
        </w:rPr>
      </w:r>
      <w:r w:rsidR="0010660A">
        <w:rPr>
          <w:noProof/>
        </w:rPr>
        <w:fldChar w:fldCharType="separate"/>
      </w:r>
      <w:r>
        <w:rPr>
          <w:noProof/>
        </w:rPr>
        <w:t>8</w:t>
      </w:r>
      <w:r w:rsidR="0010660A">
        <w:rPr>
          <w:noProof/>
        </w:rPr>
        <w:fldChar w:fldCharType="end"/>
      </w:r>
    </w:p>
    <w:p w14:paraId="260AAC21" w14:textId="77777777" w:rsidR="00A71BFF" w:rsidRDefault="00A71BFF">
      <w:pPr>
        <w:pStyle w:val="TOC3"/>
        <w:tabs>
          <w:tab w:val="right" w:pos="9350"/>
        </w:tabs>
        <w:rPr>
          <w:rFonts w:eastAsiaTheme="minorEastAsia" w:cstheme="minorBidi"/>
          <w:noProof/>
          <w:sz w:val="24"/>
          <w:szCs w:val="24"/>
        </w:rPr>
      </w:pPr>
      <w:r>
        <w:rPr>
          <w:noProof/>
        </w:rPr>
        <w:t>Learning Outcomes</w:t>
      </w:r>
      <w:r>
        <w:rPr>
          <w:noProof/>
        </w:rPr>
        <w:tab/>
      </w:r>
      <w:r w:rsidR="0010660A">
        <w:rPr>
          <w:noProof/>
        </w:rPr>
        <w:fldChar w:fldCharType="begin"/>
      </w:r>
      <w:r>
        <w:rPr>
          <w:noProof/>
        </w:rPr>
        <w:instrText xml:space="preserve"> PAGEREF _Toc448823996 \h </w:instrText>
      </w:r>
      <w:r w:rsidR="0010660A">
        <w:rPr>
          <w:noProof/>
        </w:rPr>
      </w:r>
      <w:r w:rsidR="0010660A">
        <w:rPr>
          <w:noProof/>
        </w:rPr>
        <w:fldChar w:fldCharType="separate"/>
      </w:r>
      <w:r>
        <w:rPr>
          <w:noProof/>
        </w:rPr>
        <w:t>8</w:t>
      </w:r>
      <w:r w:rsidR="0010660A">
        <w:rPr>
          <w:noProof/>
        </w:rPr>
        <w:fldChar w:fldCharType="end"/>
      </w:r>
    </w:p>
    <w:p w14:paraId="027A29A3" w14:textId="77777777" w:rsidR="00A71BFF" w:rsidRDefault="00A71BFF">
      <w:pPr>
        <w:pStyle w:val="TOC3"/>
        <w:tabs>
          <w:tab w:val="right" w:pos="9350"/>
        </w:tabs>
        <w:rPr>
          <w:rFonts w:eastAsiaTheme="minorEastAsia" w:cstheme="minorBidi"/>
          <w:noProof/>
          <w:sz w:val="24"/>
          <w:szCs w:val="24"/>
        </w:rPr>
      </w:pPr>
      <w:r>
        <w:rPr>
          <w:noProof/>
        </w:rPr>
        <w:t>Evaluation questions for students</w:t>
      </w:r>
      <w:r>
        <w:rPr>
          <w:noProof/>
        </w:rPr>
        <w:tab/>
      </w:r>
      <w:r w:rsidR="0010660A">
        <w:rPr>
          <w:noProof/>
        </w:rPr>
        <w:fldChar w:fldCharType="begin"/>
      </w:r>
      <w:r>
        <w:rPr>
          <w:noProof/>
        </w:rPr>
        <w:instrText xml:space="preserve"> PAGEREF _Toc448823997 \h </w:instrText>
      </w:r>
      <w:r w:rsidR="0010660A">
        <w:rPr>
          <w:noProof/>
        </w:rPr>
      </w:r>
      <w:r w:rsidR="0010660A">
        <w:rPr>
          <w:noProof/>
        </w:rPr>
        <w:fldChar w:fldCharType="separate"/>
      </w:r>
      <w:r>
        <w:rPr>
          <w:noProof/>
        </w:rPr>
        <w:t>8</w:t>
      </w:r>
      <w:r w:rsidR="0010660A">
        <w:rPr>
          <w:noProof/>
        </w:rPr>
        <w:fldChar w:fldCharType="end"/>
      </w:r>
    </w:p>
    <w:p w14:paraId="239BF5CF" w14:textId="77777777" w:rsidR="00A71BFF" w:rsidRDefault="00A71BFF">
      <w:pPr>
        <w:pStyle w:val="TOC4"/>
        <w:tabs>
          <w:tab w:val="right" w:pos="9350"/>
        </w:tabs>
        <w:rPr>
          <w:rFonts w:eastAsiaTheme="minorEastAsia" w:cstheme="minorBidi"/>
          <w:noProof/>
          <w:sz w:val="24"/>
          <w:szCs w:val="24"/>
        </w:rPr>
      </w:pPr>
      <w:r>
        <w:rPr>
          <w:noProof/>
        </w:rPr>
        <w:t>Track evaluation questions immediately following track</w:t>
      </w:r>
      <w:r>
        <w:rPr>
          <w:noProof/>
        </w:rPr>
        <w:tab/>
      </w:r>
      <w:r w:rsidR="0010660A">
        <w:rPr>
          <w:noProof/>
        </w:rPr>
        <w:fldChar w:fldCharType="begin"/>
      </w:r>
      <w:r>
        <w:rPr>
          <w:noProof/>
        </w:rPr>
        <w:instrText xml:space="preserve"> PAGEREF _Toc448823998 \h </w:instrText>
      </w:r>
      <w:r w:rsidR="0010660A">
        <w:rPr>
          <w:noProof/>
        </w:rPr>
      </w:r>
      <w:r w:rsidR="0010660A">
        <w:rPr>
          <w:noProof/>
        </w:rPr>
        <w:fldChar w:fldCharType="separate"/>
      </w:r>
      <w:r>
        <w:rPr>
          <w:noProof/>
        </w:rPr>
        <w:t>8</w:t>
      </w:r>
      <w:r w:rsidR="0010660A">
        <w:rPr>
          <w:noProof/>
        </w:rPr>
        <w:fldChar w:fldCharType="end"/>
      </w:r>
    </w:p>
    <w:p w14:paraId="3131C465" w14:textId="77777777" w:rsidR="00A71BFF" w:rsidRDefault="00A71BFF">
      <w:pPr>
        <w:pStyle w:val="TOC4"/>
        <w:tabs>
          <w:tab w:val="right" w:pos="9350"/>
        </w:tabs>
        <w:rPr>
          <w:rFonts w:eastAsiaTheme="minorEastAsia" w:cstheme="minorBidi"/>
          <w:noProof/>
          <w:sz w:val="24"/>
          <w:szCs w:val="24"/>
        </w:rPr>
      </w:pPr>
      <w:r>
        <w:rPr>
          <w:noProof/>
        </w:rPr>
        <w:t>Track evaluation questions sent out in late August</w:t>
      </w:r>
      <w:r>
        <w:rPr>
          <w:noProof/>
        </w:rPr>
        <w:tab/>
      </w:r>
      <w:r w:rsidR="0010660A">
        <w:rPr>
          <w:noProof/>
        </w:rPr>
        <w:fldChar w:fldCharType="begin"/>
      </w:r>
      <w:r>
        <w:rPr>
          <w:noProof/>
        </w:rPr>
        <w:instrText xml:space="preserve"> PAGEREF _Toc448823999 \h </w:instrText>
      </w:r>
      <w:r w:rsidR="0010660A">
        <w:rPr>
          <w:noProof/>
        </w:rPr>
      </w:r>
      <w:r w:rsidR="0010660A">
        <w:rPr>
          <w:noProof/>
        </w:rPr>
        <w:fldChar w:fldCharType="separate"/>
      </w:r>
      <w:r>
        <w:rPr>
          <w:noProof/>
        </w:rPr>
        <w:t>9</w:t>
      </w:r>
      <w:r w:rsidR="0010660A">
        <w:rPr>
          <w:noProof/>
        </w:rPr>
        <w:fldChar w:fldCharType="end"/>
      </w:r>
    </w:p>
    <w:p w14:paraId="5D481807" w14:textId="77777777" w:rsidR="00A71BFF" w:rsidRDefault="00A71BFF">
      <w:pPr>
        <w:pStyle w:val="TOC4"/>
        <w:tabs>
          <w:tab w:val="right" w:pos="9350"/>
        </w:tabs>
        <w:rPr>
          <w:rFonts w:eastAsiaTheme="minorEastAsia" w:cstheme="minorBidi"/>
          <w:noProof/>
          <w:sz w:val="24"/>
          <w:szCs w:val="24"/>
        </w:rPr>
      </w:pPr>
      <w:r>
        <w:rPr>
          <w:noProof/>
        </w:rPr>
        <w:t>Track evaluation questions sent out around November</w:t>
      </w:r>
      <w:r>
        <w:rPr>
          <w:noProof/>
        </w:rPr>
        <w:tab/>
      </w:r>
      <w:r w:rsidR="0010660A">
        <w:rPr>
          <w:noProof/>
        </w:rPr>
        <w:fldChar w:fldCharType="begin"/>
      </w:r>
      <w:r>
        <w:rPr>
          <w:noProof/>
        </w:rPr>
        <w:instrText xml:space="preserve"> PAGEREF _Toc448824000 \h </w:instrText>
      </w:r>
      <w:r w:rsidR="0010660A">
        <w:rPr>
          <w:noProof/>
        </w:rPr>
      </w:r>
      <w:r w:rsidR="0010660A">
        <w:rPr>
          <w:noProof/>
        </w:rPr>
        <w:fldChar w:fldCharType="separate"/>
      </w:r>
      <w:r>
        <w:rPr>
          <w:noProof/>
        </w:rPr>
        <w:t>9</w:t>
      </w:r>
      <w:r w:rsidR="0010660A">
        <w:rPr>
          <w:noProof/>
        </w:rPr>
        <w:fldChar w:fldCharType="end"/>
      </w:r>
    </w:p>
    <w:p w14:paraId="31CEAD5E" w14:textId="77777777" w:rsidR="00A71BFF" w:rsidRDefault="00A71BFF">
      <w:pPr>
        <w:pStyle w:val="TOC2"/>
        <w:tabs>
          <w:tab w:val="right" w:pos="9350"/>
        </w:tabs>
        <w:rPr>
          <w:rFonts w:eastAsiaTheme="minorEastAsia" w:cstheme="minorBidi"/>
          <w:b w:val="0"/>
          <w:noProof/>
          <w:sz w:val="24"/>
          <w:szCs w:val="24"/>
        </w:rPr>
      </w:pPr>
      <w:r>
        <w:rPr>
          <w:noProof/>
        </w:rPr>
        <w:t>Session Overviews &amp; Kolb Objectives</w:t>
      </w:r>
      <w:r>
        <w:rPr>
          <w:noProof/>
        </w:rPr>
        <w:tab/>
      </w:r>
      <w:r w:rsidR="0010660A">
        <w:rPr>
          <w:noProof/>
        </w:rPr>
        <w:fldChar w:fldCharType="begin"/>
      </w:r>
      <w:r>
        <w:rPr>
          <w:noProof/>
        </w:rPr>
        <w:instrText xml:space="preserve"> PAGEREF _Toc448824001 \h </w:instrText>
      </w:r>
      <w:r w:rsidR="0010660A">
        <w:rPr>
          <w:noProof/>
        </w:rPr>
      </w:r>
      <w:r w:rsidR="0010660A">
        <w:rPr>
          <w:noProof/>
        </w:rPr>
        <w:fldChar w:fldCharType="separate"/>
      </w:r>
      <w:r>
        <w:rPr>
          <w:noProof/>
        </w:rPr>
        <w:t>10</w:t>
      </w:r>
      <w:r w:rsidR="0010660A">
        <w:rPr>
          <w:noProof/>
        </w:rPr>
        <w:fldChar w:fldCharType="end"/>
      </w:r>
    </w:p>
    <w:p w14:paraId="60DDCD68" w14:textId="77777777" w:rsidR="00A71BFF" w:rsidRDefault="00A71BFF">
      <w:pPr>
        <w:pStyle w:val="TOC3"/>
        <w:tabs>
          <w:tab w:val="right" w:pos="9350"/>
        </w:tabs>
        <w:rPr>
          <w:rFonts w:eastAsiaTheme="minorEastAsia" w:cstheme="minorBidi"/>
          <w:noProof/>
          <w:sz w:val="24"/>
          <w:szCs w:val="24"/>
        </w:rPr>
      </w:pPr>
      <w:r>
        <w:rPr>
          <w:noProof/>
        </w:rPr>
        <w:t>Goals for the Session One:</w:t>
      </w:r>
      <w:r>
        <w:rPr>
          <w:noProof/>
        </w:rPr>
        <w:tab/>
      </w:r>
      <w:r w:rsidR="0010660A">
        <w:rPr>
          <w:noProof/>
        </w:rPr>
        <w:fldChar w:fldCharType="begin"/>
      </w:r>
      <w:r>
        <w:rPr>
          <w:noProof/>
        </w:rPr>
        <w:instrText xml:space="preserve"> PAGEREF _Toc448824002 \h </w:instrText>
      </w:r>
      <w:r w:rsidR="0010660A">
        <w:rPr>
          <w:noProof/>
        </w:rPr>
      </w:r>
      <w:r w:rsidR="0010660A">
        <w:rPr>
          <w:noProof/>
        </w:rPr>
        <w:fldChar w:fldCharType="separate"/>
      </w:r>
      <w:r>
        <w:rPr>
          <w:noProof/>
        </w:rPr>
        <w:t>10</w:t>
      </w:r>
      <w:r w:rsidR="0010660A">
        <w:rPr>
          <w:noProof/>
        </w:rPr>
        <w:fldChar w:fldCharType="end"/>
      </w:r>
    </w:p>
    <w:p w14:paraId="381DFBF4" w14:textId="77777777" w:rsidR="00A71BFF" w:rsidRDefault="00A71BFF">
      <w:pPr>
        <w:pStyle w:val="TOC3"/>
        <w:tabs>
          <w:tab w:val="right" w:pos="9350"/>
        </w:tabs>
        <w:rPr>
          <w:rFonts w:eastAsiaTheme="minorEastAsia" w:cstheme="minorBidi"/>
          <w:noProof/>
          <w:sz w:val="24"/>
          <w:szCs w:val="24"/>
        </w:rPr>
      </w:pPr>
      <w:r>
        <w:rPr>
          <w:noProof/>
        </w:rPr>
        <w:t>Kolb Objectives Session One:</w:t>
      </w:r>
      <w:r>
        <w:rPr>
          <w:noProof/>
        </w:rPr>
        <w:tab/>
      </w:r>
      <w:r w:rsidR="0010660A">
        <w:rPr>
          <w:noProof/>
        </w:rPr>
        <w:fldChar w:fldCharType="begin"/>
      </w:r>
      <w:r>
        <w:rPr>
          <w:noProof/>
        </w:rPr>
        <w:instrText xml:space="preserve"> PAGEREF _Toc448824003 \h </w:instrText>
      </w:r>
      <w:r w:rsidR="0010660A">
        <w:rPr>
          <w:noProof/>
        </w:rPr>
      </w:r>
      <w:r w:rsidR="0010660A">
        <w:rPr>
          <w:noProof/>
        </w:rPr>
        <w:fldChar w:fldCharType="separate"/>
      </w:r>
      <w:r>
        <w:rPr>
          <w:noProof/>
        </w:rPr>
        <w:t>10</w:t>
      </w:r>
      <w:r w:rsidR="0010660A">
        <w:rPr>
          <w:noProof/>
        </w:rPr>
        <w:fldChar w:fldCharType="end"/>
      </w:r>
    </w:p>
    <w:p w14:paraId="71578C11" w14:textId="77777777" w:rsidR="00A71BFF" w:rsidRDefault="00A71BFF">
      <w:pPr>
        <w:pStyle w:val="TOC3"/>
        <w:tabs>
          <w:tab w:val="right" w:pos="9350"/>
        </w:tabs>
        <w:rPr>
          <w:rFonts w:eastAsiaTheme="minorEastAsia" w:cstheme="minorBidi"/>
          <w:noProof/>
          <w:sz w:val="24"/>
          <w:szCs w:val="24"/>
        </w:rPr>
      </w:pPr>
      <w:r>
        <w:rPr>
          <w:noProof/>
        </w:rPr>
        <w:t>Outline Session One</w:t>
      </w:r>
      <w:r>
        <w:rPr>
          <w:noProof/>
        </w:rPr>
        <w:tab/>
      </w:r>
      <w:r w:rsidR="0010660A">
        <w:rPr>
          <w:noProof/>
        </w:rPr>
        <w:fldChar w:fldCharType="begin"/>
      </w:r>
      <w:r>
        <w:rPr>
          <w:noProof/>
        </w:rPr>
        <w:instrText xml:space="preserve"> PAGEREF _Toc448824004 \h </w:instrText>
      </w:r>
      <w:r w:rsidR="0010660A">
        <w:rPr>
          <w:noProof/>
        </w:rPr>
      </w:r>
      <w:r w:rsidR="0010660A">
        <w:rPr>
          <w:noProof/>
        </w:rPr>
        <w:fldChar w:fldCharType="separate"/>
      </w:r>
      <w:r>
        <w:rPr>
          <w:noProof/>
        </w:rPr>
        <w:t>11</w:t>
      </w:r>
      <w:r w:rsidR="0010660A">
        <w:rPr>
          <w:noProof/>
        </w:rPr>
        <w:fldChar w:fldCharType="end"/>
      </w:r>
    </w:p>
    <w:p w14:paraId="46A54C81" w14:textId="77777777" w:rsidR="00A71BFF" w:rsidRDefault="00A71BFF">
      <w:pPr>
        <w:pStyle w:val="TOC3"/>
        <w:tabs>
          <w:tab w:val="right" w:pos="9350"/>
        </w:tabs>
        <w:rPr>
          <w:rFonts w:eastAsiaTheme="minorEastAsia" w:cstheme="minorBidi"/>
          <w:noProof/>
          <w:sz w:val="24"/>
          <w:szCs w:val="24"/>
        </w:rPr>
      </w:pPr>
      <w:r>
        <w:rPr>
          <w:noProof/>
        </w:rPr>
        <w:t>Goals for Session 2:</w:t>
      </w:r>
      <w:r>
        <w:rPr>
          <w:noProof/>
        </w:rPr>
        <w:tab/>
      </w:r>
      <w:r w:rsidR="0010660A">
        <w:rPr>
          <w:noProof/>
        </w:rPr>
        <w:fldChar w:fldCharType="begin"/>
      </w:r>
      <w:r>
        <w:rPr>
          <w:noProof/>
        </w:rPr>
        <w:instrText xml:space="preserve"> PAGEREF _Toc448824005 \h </w:instrText>
      </w:r>
      <w:r w:rsidR="0010660A">
        <w:rPr>
          <w:noProof/>
        </w:rPr>
      </w:r>
      <w:r w:rsidR="0010660A">
        <w:rPr>
          <w:noProof/>
        </w:rPr>
        <w:fldChar w:fldCharType="separate"/>
      </w:r>
      <w:r>
        <w:rPr>
          <w:noProof/>
        </w:rPr>
        <w:t>12</w:t>
      </w:r>
      <w:r w:rsidR="0010660A">
        <w:rPr>
          <w:noProof/>
        </w:rPr>
        <w:fldChar w:fldCharType="end"/>
      </w:r>
    </w:p>
    <w:p w14:paraId="4E74D318" w14:textId="77777777" w:rsidR="00A71BFF" w:rsidRDefault="00A71BFF">
      <w:pPr>
        <w:pStyle w:val="TOC3"/>
        <w:tabs>
          <w:tab w:val="right" w:pos="9350"/>
        </w:tabs>
        <w:rPr>
          <w:rFonts w:eastAsiaTheme="minorEastAsia" w:cstheme="minorBidi"/>
          <w:noProof/>
          <w:sz w:val="24"/>
          <w:szCs w:val="24"/>
        </w:rPr>
      </w:pPr>
      <w:r>
        <w:rPr>
          <w:noProof/>
        </w:rPr>
        <w:t>Kolb Objectives Session Two:</w:t>
      </w:r>
      <w:r>
        <w:rPr>
          <w:noProof/>
        </w:rPr>
        <w:tab/>
      </w:r>
      <w:r w:rsidR="0010660A">
        <w:rPr>
          <w:noProof/>
        </w:rPr>
        <w:fldChar w:fldCharType="begin"/>
      </w:r>
      <w:r>
        <w:rPr>
          <w:noProof/>
        </w:rPr>
        <w:instrText xml:space="preserve"> PAGEREF _Toc448824006 \h </w:instrText>
      </w:r>
      <w:r w:rsidR="0010660A">
        <w:rPr>
          <w:noProof/>
        </w:rPr>
      </w:r>
      <w:r w:rsidR="0010660A">
        <w:rPr>
          <w:noProof/>
        </w:rPr>
        <w:fldChar w:fldCharType="separate"/>
      </w:r>
      <w:r>
        <w:rPr>
          <w:noProof/>
        </w:rPr>
        <w:t>12</w:t>
      </w:r>
      <w:r w:rsidR="0010660A">
        <w:rPr>
          <w:noProof/>
        </w:rPr>
        <w:fldChar w:fldCharType="end"/>
      </w:r>
    </w:p>
    <w:p w14:paraId="72D31E93" w14:textId="77777777" w:rsidR="00A71BFF" w:rsidRDefault="00A71BFF">
      <w:pPr>
        <w:pStyle w:val="TOC3"/>
        <w:tabs>
          <w:tab w:val="right" w:pos="9350"/>
        </w:tabs>
        <w:rPr>
          <w:rFonts w:eastAsiaTheme="minorEastAsia" w:cstheme="minorBidi"/>
          <w:noProof/>
          <w:sz w:val="24"/>
          <w:szCs w:val="24"/>
        </w:rPr>
      </w:pPr>
      <w:r>
        <w:rPr>
          <w:noProof/>
        </w:rPr>
        <w:t>Outline Session Two</w:t>
      </w:r>
      <w:r>
        <w:rPr>
          <w:noProof/>
        </w:rPr>
        <w:tab/>
      </w:r>
      <w:r w:rsidR="0010660A">
        <w:rPr>
          <w:noProof/>
        </w:rPr>
        <w:fldChar w:fldCharType="begin"/>
      </w:r>
      <w:r>
        <w:rPr>
          <w:noProof/>
        </w:rPr>
        <w:instrText xml:space="preserve"> PAGEREF _Toc448824007 \h </w:instrText>
      </w:r>
      <w:r w:rsidR="0010660A">
        <w:rPr>
          <w:noProof/>
        </w:rPr>
      </w:r>
      <w:r w:rsidR="0010660A">
        <w:rPr>
          <w:noProof/>
        </w:rPr>
        <w:fldChar w:fldCharType="separate"/>
      </w:r>
      <w:r>
        <w:rPr>
          <w:noProof/>
        </w:rPr>
        <w:t>12</w:t>
      </w:r>
      <w:r w:rsidR="0010660A">
        <w:rPr>
          <w:noProof/>
        </w:rPr>
        <w:fldChar w:fldCharType="end"/>
      </w:r>
    </w:p>
    <w:p w14:paraId="2848EBF5" w14:textId="77777777" w:rsidR="00A71BFF" w:rsidRDefault="00A71BFF">
      <w:pPr>
        <w:pStyle w:val="TOC3"/>
        <w:tabs>
          <w:tab w:val="right" w:pos="9350"/>
        </w:tabs>
        <w:rPr>
          <w:rFonts w:eastAsiaTheme="minorEastAsia" w:cstheme="minorBidi"/>
          <w:noProof/>
          <w:sz w:val="24"/>
          <w:szCs w:val="24"/>
        </w:rPr>
      </w:pPr>
      <w:r>
        <w:rPr>
          <w:noProof/>
        </w:rPr>
        <w:t>Goals for the Session Three:</w:t>
      </w:r>
      <w:r>
        <w:rPr>
          <w:noProof/>
        </w:rPr>
        <w:tab/>
      </w:r>
      <w:r w:rsidR="0010660A">
        <w:rPr>
          <w:noProof/>
        </w:rPr>
        <w:fldChar w:fldCharType="begin"/>
      </w:r>
      <w:r>
        <w:rPr>
          <w:noProof/>
        </w:rPr>
        <w:instrText xml:space="preserve"> PAGEREF _Toc448824008 \h </w:instrText>
      </w:r>
      <w:r w:rsidR="0010660A">
        <w:rPr>
          <w:noProof/>
        </w:rPr>
      </w:r>
      <w:r w:rsidR="0010660A">
        <w:rPr>
          <w:noProof/>
        </w:rPr>
        <w:fldChar w:fldCharType="separate"/>
      </w:r>
      <w:r>
        <w:rPr>
          <w:noProof/>
        </w:rPr>
        <w:t>13</w:t>
      </w:r>
      <w:r w:rsidR="0010660A">
        <w:rPr>
          <w:noProof/>
        </w:rPr>
        <w:fldChar w:fldCharType="end"/>
      </w:r>
    </w:p>
    <w:p w14:paraId="1090E7E7" w14:textId="77777777" w:rsidR="00A71BFF" w:rsidRDefault="00A71BFF">
      <w:pPr>
        <w:pStyle w:val="TOC3"/>
        <w:tabs>
          <w:tab w:val="right" w:pos="9350"/>
        </w:tabs>
        <w:rPr>
          <w:rFonts w:eastAsiaTheme="minorEastAsia" w:cstheme="minorBidi"/>
          <w:noProof/>
          <w:sz w:val="24"/>
          <w:szCs w:val="24"/>
        </w:rPr>
      </w:pPr>
      <w:r>
        <w:rPr>
          <w:noProof/>
        </w:rPr>
        <w:t>Kolb Objectives Session Three:</w:t>
      </w:r>
      <w:r>
        <w:rPr>
          <w:noProof/>
        </w:rPr>
        <w:tab/>
      </w:r>
      <w:r w:rsidR="0010660A">
        <w:rPr>
          <w:noProof/>
        </w:rPr>
        <w:fldChar w:fldCharType="begin"/>
      </w:r>
      <w:r>
        <w:rPr>
          <w:noProof/>
        </w:rPr>
        <w:instrText xml:space="preserve"> PAGEREF _Toc448824009 \h </w:instrText>
      </w:r>
      <w:r w:rsidR="0010660A">
        <w:rPr>
          <w:noProof/>
        </w:rPr>
      </w:r>
      <w:r w:rsidR="0010660A">
        <w:rPr>
          <w:noProof/>
        </w:rPr>
        <w:fldChar w:fldCharType="separate"/>
      </w:r>
      <w:r>
        <w:rPr>
          <w:noProof/>
        </w:rPr>
        <w:t>13</w:t>
      </w:r>
      <w:r w:rsidR="0010660A">
        <w:rPr>
          <w:noProof/>
        </w:rPr>
        <w:fldChar w:fldCharType="end"/>
      </w:r>
    </w:p>
    <w:p w14:paraId="221D50DA" w14:textId="77777777" w:rsidR="00A71BFF" w:rsidRDefault="00A71BFF">
      <w:pPr>
        <w:pStyle w:val="TOC3"/>
        <w:tabs>
          <w:tab w:val="right" w:pos="9350"/>
        </w:tabs>
        <w:rPr>
          <w:rFonts w:eastAsiaTheme="minorEastAsia" w:cstheme="minorBidi"/>
          <w:noProof/>
          <w:sz w:val="24"/>
          <w:szCs w:val="24"/>
        </w:rPr>
      </w:pPr>
      <w:r>
        <w:rPr>
          <w:noProof/>
        </w:rPr>
        <w:t>Outline Session Three:</w:t>
      </w:r>
      <w:r>
        <w:rPr>
          <w:noProof/>
        </w:rPr>
        <w:tab/>
      </w:r>
      <w:r w:rsidR="0010660A">
        <w:rPr>
          <w:noProof/>
        </w:rPr>
        <w:fldChar w:fldCharType="begin"/>
      </w:r>
      <w:r>
        <w:rPr>
          <w:noProof/>
        </w:rPr>
        <w:instrText xml:space="preserve"> PAGEREF _Toc448824010 \h </w:instrText>
      </w:r>
      <w:r w:rsidR="0010660A">
        <w:rPr>
          <w:noProof/>
        </w:rPr>
      </w:r>
      <w:r w:rsidR="0010660A">
        <w:rPr>
          <w:noProof/>
        </w:rPr>
        <w:fldChar w:fldCharType="separate"/>
      </w:r>
      <w:r>
        <w:rPr>
          <w:noProof/>
        </w:rPr>
        <w:t>13</w:t>
      </w:r>
      <w:r w:rsidR="0010660A">
        <w:rPr>
          <w:noProof/>
        </w:rPr>
        <w:fldChar w:fldCharType="end"/>
      </w:r>
    </w:p>
    <w:p w14:paraId="59B37D0E" w14:textId="77777777" w:rsidR="00A71BFF" w:rsidRDefault="00A71BFF">
      <w:pPr>
        <w:pStyle w:val="TOC3"/>
        <w:tabs>
          <w:tab w:val="right" w:pos="9350"/>
        </w:tabs>
        <w:rPr>
          <w:rFonts w:eastAsiaTheme="minorEastAsia" w:cstheme="minorBidi"/>
          <w:noProof/>
          <w:sz w:val="24"/>
          <w:szCs w:val="24"/>
        </w:rPr>
      </w:pPr>
      <w:r>
        <w:rPr>
          <w:noProof/>
        </w:rPr>
        <w:t>Goals for the Session Four:</w:t>
      </w:r>
      <w:r>
        <w:rPr>
          <w:noProof/>
        </w:rPr>
        <w:tab/>
      </w:r>
      <w:r w:rsidR="0010660A">
        <w:rPr>
          <w:noProof/>
        </w:rPr>
        <w:fldChar w:fldCharType="begin"/>
      </w:r>
      <w:r>
        <w:rPr>
          <w:noProof/>
        </w:rPr>
        <w:instrText xml:space="preserve"> PAGEREF _Toc448824011 \h </w:instrText>
      </w:r>
      <w:r w:rsidR="0010660A">
        <w:rPr>
          <w:noProof/>
        </w:rPr>
      </w:r>
      <w:r w:rsidR="0010660A">
        <w:rPr>
          <w:noProof/>
        </w:rPr>
        <w:fldChar w:fldCharType="separate"/>
      </w:r>
      <w:r>
        <w:rPr>
          <w:noProof/>
        </w:rPr>
        <w:t>15</w:t>
      </w:r>
      <w:r w:rsidR="0010660A">
        <w:rPr>
          <w:noProof/>
        </w:rPr>
        <w:fldChar w:fldCharType="end"/>
      </w:r>
    </w:p>
    <w:p w14:paraId="55D17553" w14:textId="77777777" w:rsidR="00A71BFF" w:rsidRDefault="00A71BFF">
      <w:pPr>
        <w:pStyle w:val="TOC3"/>
        <w:tabs>
          <w:tab w:val="right" w:pos="9350"/>
        </w:tabs>
        <w:rPr>
          <w:rFonts w:eastAsiaTheme="minorEastAsia" w:cstheme="minorBidi"/>
          <w:noProof/>
          <w:sz w:val="24"/>
          <w:szCs w:val="24"/>
        </w:rPr>
      </w:pPr>
      <w:r>
        <w:rPr>
          <w:noProof/>
        </w:rPr>
        <w:t>Outline Session Four</w:t>
      </w:r>
      <w:r>
        <w:rPr>
          <w:noProof/>
        </w:rPr>
        <w:tab/>
      </w:r>
      <w:r w:rsidR="0010660A">
        <w:rPr>
          <w:noProof/>
        </w:rPr>
        <w:fldChar w:fldCharType="begin"/>
      </w:r>
      <w:r>
        <w:rPr>
          <w:noProof/>
        </w:rPr>
        <w:instrText xml:space="preserve"> PAGEREF _Toc448824012 \h </w:instrText>
      </w:r>
      <w:r w:rsidR="0010660A">
        <w:rPr>
          <w:noProof/>
        </w:rPr>
      </w:r>
      <w:r w:rsidR="0010660A">
        <w:rPr>
          <w:noProof/>
        </w:rPr>
        <w:fldChar w:fldCharType="separate"/>
      </w:r>
      <w:r>
        <w:rPr>
          <w:noProof/>
        </w:rPr>
        <w:t>16</w:t>
      </w:r>
      <w:r w:rsidR="0010660A">
        <w:rPr>
          <w:noProof/>
        </w:rPr>
        <w:fldChar w:fldCharType="end"/>
      </w:r>
    </w:p>
    <w:p w14:paraId="5F8ED8ED" w14:textId="77777777" w:rsidR="00A71BFF" w:rsidRDefault="00A71BFF">
      <w:pPr>
        <w:pStyle w:val="TOC3"/>
        <w:tabs>
          <w:tab w:val="right" w:pos="9350"/>
        </w:tabs>
        <w:rPr>
          <w:rFonts w:eastAsiaTheme="minorEastAsia" w:cstheme="minorBidi"/>
          <w:noProof/>
          <w:sz w:val="24"/>
          <w:szCs w:val="24"/>
        </w:rPr>
      </w:pPr>
      <w:r>
        <w:rPr>
          <w:noProof/>
        </w:rPr>
        <w:t>Goals for the Session Five:</w:t>
      </w:r>
      <w:r>
        <w:rPr>
          <w:noProof/>
        </w:rPr>
        <w:tab/>
      </w:r>
      <w:r w:rsidR="0010660A">
        <w:rPr>
          <w:noProof/>
        </w:rPr>
        <w:fldChar w:fldCharType="begin"/>
      </w:r>
      <w:r>
        <w:rPr>
          <w:noProof/>
        </w:rPr>
        <w:instrText xml:space="preserve"> PAGEREF _Toc448824013 \h </w:instrText>
      </w:r>
      <w:r w:rsidR="0010660A">
        <w:rPr>
          <w:noProof/>
        </w:rPr>
      </w:r>
      <w:r w:rsidR="0010660A">
        <w:rPr>
          <w:noProof/>
        </w:rPr>
        <w:fldChar w:fldCharType="separate"/>
      </w:r>
      <w:r>
        <w:rPr>
          <w:noProof/>
        </w:rPr>
        <w:t>17</w:t>
      </w:r>
      <w:r w:rsidR="0010660A">
        <w:rPr>
          <w:noProof/>
        </w:rPr>
        <w:fldChar w:fldCharType="end"/>
      </w:r>
    </w:p>
    <w:p w14:paraId="0624EBE5" w14:textId="77777777" w:rsidR="00A71BFF" w:rsidRDefault="00A71BFF">
      <w:pPr>
        <w:pStyle w:val="TOC3"/>
        <w:tabs>
          <w:tab w:val="right" w:pos="9350"/>
        </w:tabs>
        <w:rPr>
          <w:rFonts w:eastAsiaTheme="minorEastAsia" w:cstheme="minorBidi"/>
          <w:noProof/>
          <w:sz w:val="24"/>
          <w:szCs w:val="24"/>
        </w:rPr>
      </w:pPr>
      <w:r>
        <w:rPr>
          <w:noProof/>
        </w:rPr>
        <w:t>Outline Session Five:</w:t>
      </w:r>
      <w:r>
        <w:rPr>
          <w:noProof/>
        </w:rPr>
        <w:tab/>
      </w:r>
      <w:r w:rsidR="0010660A">
        <w:rPr>
          <w:noProof/>
        </w:rPr>
        <w:fldChar w:fldCharType="begin"/>
      </w:r>
      <w:r>
        <w:rPr>
          <w:noProof/>
        </w:rPr>
        <w:instrText xml:space="preserve"> PAGEREF _Toc448824014 \h </w:instrText>
      </w:r>
      <w:r w:rsidR="0010660A">
        <w:rPr>
          <w:noProof/>
        </w:rPr>
      </w:r>
      <w:r w:rsidR="0010660A">
        <w:rPr>
          <w:noProof/>
        </w:rPr>
        <w:fldChar w:fldCharType="separate"/>
      </w:r>
      <w:r>
        <w:rPr>
          <w:noProof/>
        </w:rPr>
        <w:t>18</w:t>
      </w:r>
      <w:r w:rsidR="0010660A">
        <w:rPr>
          <w:noProof/>
        </w:rPr>
        <w:fldChar w:fldCharType="end"/>
      </w:r>
    </w:p>
    <w:p w14:paraId="517A63F7" w14:textId="77777777" w:rsidR="00A71BFF" w:rsidRDefault="00A71BFF">
      <w:pPr>
        <w:pStyle w:val="TOC3"/>
        <w:tabs>
          <w:tab w:val="right" w:pos="9350"/>
        </w:tabs>
        <w:rPr>
          <w:rFonts w:eastAsiaTheme="minorEastAsia" w:cstheme="minorBidi"/>
          <w:noProof/>
          <w:sz w:val="24"/>
          <w:szCs w:val="24"/>
        </w:rPr>
      </w:pPr>
      <w:r>
        <w:rPr>
          <w:noProof/>
        </w:rPr>
        <w:t>Goals for the Session Six:</w:t>
      </w:r>
      <w:r>
        <w:rPr>
          <w:noProof/>
        </w:rPr>
        <w:tab/>
      </w:r>
      <w:r w:rsidR="0010660A">
        <w:rPr>
          <w:noProof/>
        </w:rPr>
        <w:fldChar w:fldCharType="begin"/>
      </w:r>
      <w:r>
        <w:rPr>
          <w:noProof/>
        </w:rPr>
        <w:instrText xml:space="preserve"> PAGEREF _Toc448824015 \h </w:instrText>
      </w:r>
      <w:r w:rsidR="0010660A">
        <w:rPr>
          <w:noProof/>
        </w:rPr>
      </w:r>
      <w:r w:rsidR="0010660A">
        <w:rPr>
          <w:noProof/>
        </w:rPr>
        <w:fldChar w:fldCharType="separate"/>
      </w:r>
      <w:r>
        <w:rPr>
          <w:noProof/>
        </w:rPr>
        <w:t>19</w:t>
      </w:r>
      <w:r w:rsidR="0010660A">
        <w:rPr>
          <w:noProof/>
        </w:rPr>
        <w:fldChar w:fldCharType="end"/>
      </w:r>
    </w:p>
    <w:p w14:paraId="5F59E846" w14:textId="77777777" w:rsidR="00A71BFF" w:rsidRDefault="00A71BFF">
      <w:pPr>
        <w:pStyle w:val="TOC3"/>
        <w:tabs>
          <w:tab w:val="right" w:pos="9350"/>
        </w:tabs>
        <w:rPr>
          <w:rFonts w:eastAsiaTheme="minorEastAsia" w:cstheme="minorBidi"/>
          <w:noProof/>
          <w:sz w:val="24"/>
          <w:szCs w:val="24"/>
        </w:rPr>
      </w:pPr>
      <w:r>
        <w:rPr>
          <w:noProof/>
        </w:rPr>
        <w:t>Kolb Objectives Session Six:</w:t>
      </w:r>
      <w:r>
        <w:rPr>
          <w:noProof/>
        </w:rPr>
        <w:tab/>
      </w:r>
      <w:r w:rsidR="0010660A">
        <w:rPr>
          <w:noProof/>
        </w:rPr>
        <w:fldChar w:fldCharType="begin"/>
      </w:r>
      <w:r>
        <w:rPr>
          <w:noProof/>
        </w:rPr>
        <w:instrText xml:space="preserve"> PAGEREF _Toc448824016 \h </w:instrText>
      </w:r>
      <w:r w:rsidR="0010660A">
        <w:rPr>
          <w:noProof/>
        </w:rPr>
      </w:r>
      <w:r w:rsidR="0010660A">
        <w:rPr>
          <w:noProof/>
        </w:rPr>
        <w:fldChar w:fldCharType="separate"/>
      </w:r>
      <w:r>
        <w:rPr>
          <w:noProof/>
        </w:rPr>
        <w:t>19</w:t>
      </w:r>
      <w:r w:rsidR="0010660A">
        <w:rPr>
          <w:noProof/>
        </w:rPr>
        <w:fldChar w:fldCharType="end"/>
      </w:r>
    </w:p>
    <w:p w14:paraId="1730B4B3" w14:textId="77777777" w:rsidR="00A71BFF" w:rsidRDefault="00A71BFF">
      <w:pPr>
        <w:pStyle w:val="TOC3"/>
        <w:tabs>
          <w:tab w:val="right" w:pos="9350"/>
        </w:tabs>
        <w:rPr>
          <w:rFonts w:eastAsiaTheme="minorEastAsia" w:cstheme="minorBidi"/>
          <w:noProof/>
          <w:sz w:val="24"/>
          <w:szCs w:val="24"/>
        </w:rPr>
      </w:pPr>
      <w:r>
        <w:rPr>
          <w:noProof/>
        </w:rPr>
        <w:t>Outline Session Six:</w:t>
      </w:r>
      <w:r>
        <w:rPr>
          <w:noProof/>
        </w:rPr>
        <w:tab/>
      </w:r>
      <w:r w:rsidR="0010660A">
        <w:rPr>
          <w:noProof/>
        </w:rPr>
        <w:fldChar w:fldCharType="begin"/>
      </w:r>
      <w:r>
        <w:rPr>
          <w:noProof/>
        </w:rPr>
        <w:instrText xml:space="preserve"> PAGEREF _Toc448824017 \h </w:instrText>
      </w:r>
      <w:r w:rsidR="0010660A">
        <w:rPr>
          <w:noProof/>
        </w:rPr>
      </w:r>
      <w:r w:rsidR="0010660A">
        <w:rPr>
          <w:noProof/>
        </w:rPr>
        <w:fldChar w:fldCharType="separate"/>
      </w:r>
      <w:r>
        <w:rPr>
          <w:noProof/>
        </w:rPr>
        <w:t>20</w:t>
      </w:r>
      <w:r w:rsidR="0010660A">
        <w:rPr>
          <w:noProof/>
        </w:rPr>
        <w:fldChar w:fldCharType="end"/>
      </w:r>
    </w:p>
    <w:p w14:paraId="429106C0" w14:textId="77777777" w:rsidR="00A71BFF" w:rsidRDefault="00A71BFF">
      <w:pPr>
        <w:pStyle w:val="TOC3"/>
        <w:tabs>
          <w:tab w:val="right" w:pos="9350"/>
        </w:tabs>
        <w:rPr>
          <w:rFonts w:eastAsiaTheme="minorEastAsia" w:cstheme="minorBidi"/>
          <w:noProof/>
          <w:sz w:val="24"/>
          <w:szCs w:val="24"/>
        </w:rPr>
      </w:pPr>
      <w:r>
        <w:rPr>
          <w:noProof/>
        </w:rPr>
        <w:t>Goals for the Session Seven:</w:t>
      </w:r>
      <w:r>
        <w:rPr>
          <w:noProof/>
        </w:rPr>
        <w:tab/>
      </w:r>
      <w:r w:rsidR="0010660A">
        <w:rPr>
          <w:noProof/>
        </w:rPr>
        <w:fldChar w:fldCharType="begin"/>
      </w:r>
      <w:r>
        <w:rPr>
          <w:noProof/>
        </w:rPr>
        <w:instrText xml:space="preserve"> PAGEREF _Toc448824018 \h </w:instrText>
      </w:r>
      <w:r w:rsidR="0010660A">
        <w:rPr>
          <w:noProof/>
        </w:rPr>
      </w:r>
      <w:r w:rsidR="0010660A">
        <w:rPr>
          <w:noProof/>
        </w:rPr>
        <w:fldChar w:fldCharType="separate"/>
      </w:r>
      <w:r>
        <w:rPr>
          <w:noProof/>
        </w:rPr>
        <w:t>21</w:t>
      </w:r>
      <w:r w:rsidR="0010660A">
        <w:rPr>
          <w:noProof/>
        </w:rPr>
        <w:fldChar w:fldCharType="end"/>
      </w:r>
    </w:p>
    <w:p w14:paraId="50BCD7C7" w14:textId="77777777" w:rsidR="00A71BFF" w:rsidRDefault="00A71BFF">
      <w:pPr>
        <w:pStyle w:val="TOC3"/>
        <w:tabs>
          <w:tab w:val="right" w:pos="9350"/>
        </w:tabs>
        <w:rPr>
          <w:rFonts w:eastAsiaTheme="minorEastAsia" w:cstheme="minorBidi"/>
          <w:noProof/>
          <w:sz w:val="24"/>
          <w:szCs w:val="24"/>
        </w:rPr>
      </w:pPr>
      <w:r>
        <w:rPr>
          <w:noProof/>
        </w:rPr>
        <w:t>Kolb Objectives Session Seven:</w:t>
      </w:r>
      <w:r>
        <w:rPr>
          <w:noProof/>
        </w:rPr>
        <w:tab/>
      </w:r>
      <w:r w:rsidR="0010660A">
        <w:rPr>
          <w:noProof/>
        </w:rPr>
        <w:fldChar w:fldCharType="begin"/>
      </w:r>
      <w:r>
        <w:rPr>
          <w:noProof/>
        </w:rPr>
        <w:instrText xml:space="preserve"> PAGEREF _Toc448824019 \h </w:instrText>
      </w:r>
      <w:r w:rsidR="0010660A">
        <w:rPr>
          <w:noProof/>
        </w:rPr>
      </w:r>
      <w:r w:rsidR="0010660A">
        <w:rPr>
          <w:noProof/>
        </w:rPr>
        <w:fldChar w:fldCharType="separate"/>
      </w:r>
      <w:r>
        <w:rPr>
          <w:noProof/>
        </w:rPr>
        <w:t>21</w:t>
      </w:r>
      <w:r w:rsidR="0010660A">
        <w:rPr>
          <w:noProof/>
        </w:rPr>
        <w:fldChar w:fldCharType="end"/>
      </w:r>
    </w:p>
    <w:p w14:paraId="77AED9F0" w14:textId="77777777" w:rsidR="00A71BFF" w:rsidRDefault="00A71BFF">
      <w:pPr>
        <w:pStyle w:val="TOC3"/>
        <w:tabs>
          <w:tab w:val="right" w:pos="9350"/>
        </w:tabs>
        <w:rPr>
          <w:rFonts w:eastAsiaTheme="minorEastAsia" w:cstheme="minorBidi"/>
          <w:noProof/>
          <w:sz w:val="24"/>
          <w:szCs w:val="24"/>
        </w:rPr>
      </w:pPr>
      <w:r>
        <w:rPr>
          <w:noProof/>
        </w:rPr>
        <w:t>Outline Session Seven:</w:t>
      </w:r>
      <w:r>
        <w:rPr>
          <w:noProof/>
        </w:rPr>
        <w:tab/>
      </w:r>
      <w:r w:rsidR="0010660A">
        <w:rPr>
          <w:noProof/>
        </w:rPr>
        <w:fldChar w:fldCharType="begin"/>
      </w:r>
      <w:r>
        <w:rPr>
          <w:noProof/>
        </w:rPr>
        <w:instrText xml:space="preserve"> PAGEREF _Toc448824020 \h </w:instrText>
      </w:r>
      <w:r w:rsidR="0010660A">
        <w:rPr>
          <w:noProof/>
        </w:rPr>
      </w:r>
      <w:r w:rsidR="0010660A">
        <w:rPr>
          <w:noProof/>
        </w:rPr>
        <w:fldChar w:fldCharType="separate"/>
      </w:r>
      <w:r>
        <w:rPr>
          <w:noProof/>
        </w:rPr>
        <w:t>21</w:t>
      </w:r>
      <w:r w:rsidR="0010660A">
        <w:rPr>
          <w:noProof/>
        </w:rPr>
        <w:fldChar w:fldCharType="end"/>
      </w:r>
    </w:p>
    <w:p w14:paraId="09EBB491" w14:textId="77777777" w:rsidR="00A71BFF" w:rsidRDefault="00A71BFF">
      <w:pPr>
        <w:pStyle w:val="TOC3"/>
        <w:tabs>
          <w:tab w:val="right" w:pos="9350"/>
        </w:tabs>
        <w:rPr>
          <w:rFonts w:eastAsiaTheme="minorEastAsia" w:cstheme="minorBidi"/>
          <w:noProof/>
          <w:sz w:val="24"/>
          <w:szCs w:val="24"/>
        </w:rPr>
      </w:pPr>
      <w:r>
        <w:rPr>
          <w:noProof/>
        </w:rPr>
        <w:t>Goals for the Session Eight:</w:t>
      </w:r>
      <w:r>
        <w:rPr>
          <w:noProof/>
        </w:rPr>
        <w:tab/>
      </w:r>
      <w:r w:rsidR="0010660A">
        <w:rPr>
          <w:noProof/>
        </w:rPr>
        <w:fldChar w:fldCharType="begin"/>
      </w:r>
      <w:r>
        <w:rPr>
          <w:noProof/>
        </w:rPr>
        <w:instrText xml:space="preserve"> PAGEREF _Toc448824021 \h </w:instrText>
      </w:r>
      <w:r w:rsidR="0010660A">
        <w:rPr>
          <w:noProof/>
        </w:rPr>
      </w:r>
      <w:r w:rsidR="0010660A">
        <w:rPr>
          <w:noProof/>
        </w:rPr>
        <w:fldChar w:fldCharType="separate"/>
      </w:r>
      <w:r>
        <w:rPr>
          <w:noProof/>
        </w:rPr>
        <w:t>23</w:t>
      </w:r>
      <w:r w:rsidR="0010660A">
        <w:rPr>
          <w:noProof/>
        </w:rPr>
        <w:fldChar w:fldCharType="end"/>
      </w:r>
    </w:p>
    <w:p w14:paraId="327AD334" w14:textId="77777777" w:rsidR="00A71BFF" w:rsidRDefault="00A71BFF">
      <w:pPr>
        <w:pStyle w:val="TOC3"/>
        <w:tabs>
          <w:tab w:val="right" w:pos="9350"/>
        </w:tabs>
        <w:rPr>
          <w:rFonts w:eastAsiaTheme="minorEastAsia" w:cstheme="minorBidi"/>
          <w:noProof/>
          <w:sz w:val="24"/>
          <w:szCs w:val="24"/>
        </w:rPr>
      </w:pPr>
      <w:r>
        <w:rPr>
          <w:noProof/>
        </w:rPr>
        <w:t>Kolb Objectives Session Eight:</w:t>
      </w:r>
      <w:r>
        <w:rPr>
          <w:noProof/>
        </w:rPr>
        <w:tab/>
      </w:r>
      <w:r w:rsidR="0010660A">
        <w:rPr>
          <w:noProof/>
        </w:rPr>
        <w:fldChar w:fldCharType="begin"/>
      </w:r>
      <w:r>
        <w:rPr>
          <w:noProof/>
        </w:rPr>
        <w:instrText xml:space="preserve"> PAGEREF _Toc448824022 \h </w:instrText>
      </w:r>
      <w:r w:rsidR="0010660A">
        <w:rPr>
          <w:noProof/>
        </w:rPr>
      </w:r>
      <w:r w:rsidR="0010660A">
        <w:rPr>
          <w:noProof/>
        </w:rPr>
        <w:fldChar w:fldCharType="separate"/>
      </w:r>
      <w:r>
        <w:rPr>
          <w:noProof/>
        </w:rPr>
        <w:t>23</w:t>
      </w:r>
      <w:r w:rsidR="0010660A">
        <w:rPr>
          <w:noProof/>
        </w:rPr>
        <w:fldChar w:fldCharType="end"/>
      </w:r>
    </w:p>
    <w:p w14:paraId="2D053208" w14:textId="77777777" w:rsidR="00A71BFF" w:rsidRDefault="00A71BFF">
      <w:pPr>
        <w:pStyle w:val="TOC3"/>
        <w:tabs>
          <w:tab w:val="right" w:pos="9350"/>
        </w:tabs>
        <w:rPr>
          <w:rFonts w:eastAsiaTheme="minorEastAsia" w:cstheme="minorBidi"/>
          <w:noProof/>
          <w:sz w:val="24"/>
          <w:szCs w:val="24"/>
        </w:rPr>
      </w:pPr>
      <w:r>
        <w:rPr>
          <w:noProof/>
        </w:rPr>
        <w:t>Outline Session Eight:</w:t>
      </w:r>
      <w:r>
        <w:rPr>
          <w:noProof/>
        </w:rPr>
        <w:tab/>
      </w:r>
      <w:r w:rsidR="0010660A">
        <w:rPr>
          <w:noProof/>
        </w:rPr>
        <w:fldChar w:fldCharType="begin"/>
      </w:r>
      <w:r>
        <w:rPr>
          <w:noProof/>
        </w:rPr>
        <w:instrText xml:space="preserve"> PAGEREF _Toc448824023 \h </w:instrText>
      </w:r>
      <w:r w:rsidR="0010660A">
        <w:rPr>
          <w:noProof/>
        </w:rPr>
      </w:r>
      <w:r w:rsidR="0010660A">
        <w:rPr>
          <w:noProof/>
        </w:rPr>
        <w:fldChar w:fldCharType="separate"/>
      </w:r>
      <w:r>
        <w:rPr>
          <w:noProof/>
        </w:rPr>
        <w:t>24</w:t>
      </w:r>
      <w:r w:rsidR="0010660A">
        <w:rPr>
          <w:noProof/>
        </w:rPr>
        <w:fldChar w:fldCharType="end"/>
      </w:r>
    </w:p>
    <w:p w14:paraId="3B5D22F7" w14:textId="77777777" w:rsidR="00A71BFF" w:rsidRDefault="00A71BFF">
      <w:pPr>
        <w:pStyle w:val="TOC3"/>
        <w:tabs>
          <w:tab w:val="right" w:pos="9350"/>
        </w:tabs>
        <w:rPr>
          <w:rFonts w:eastAsiaTheme="minorEastAsia" w:cstheme="minorBidi"/>
          <w:noProof/>
          <w:sz w:val="24"/>
          <w:szCs w:val="24"/>
        </w:rPr>
      </w:pPr>
      <w:r>
        <w:rPr>
          <w:noProof/>
        </w:rPr>
        <w:t>Goals for the Session Nine:</w:t>
      </w:r>
      <w:r>
        <w:rPr>
          <w:noProof/>
        </w:rPr>
        <w:tab/>
      </w:r>
      <w:r w:rsidR="0010660A">
        <w:rPr>
          <w:noProof/>
        </w:rPr>
        <w:fldChar w:fldCharType="begin"/>
      </w:r>
      <w:r>
        <w:rPr>
          <w:noProof/>
        </w:rPr>
        <w:instrText xml:space="preserve"> PAGEREF _Toc448824024 \h </w:instrText>
      </w:r>
      <w:r w:rsidR="0010660A">
        <w:rPr>
          <w:noProof/>
        </w:rPr>
      </w:r>
      <w:r w:rsidR="0010660A">
        <w:rPr>
          <w:noProof/>
        </w:rPr>
        <w:fldChar w:fldCharType="separate"/>
      </w:r>
      <w:r>
        <w:rPr>
          <w:noProof/>
        </w:rPr>
        <w:t>25</w:t>
      </w:r>
      <w:r w:rsidR="0010660A">
        <w:rPr>
          <w:noProof/>
        </w:rPr>
        <w:fldChar w:fldCharType="end"/>
      </w:r>
    </w:p>
    <w:p w14:paraId="7F133132" w14:textId="77777777" w:rsidR="00A71BFF" w:rsidRDefault="00A71BFF">
      <w:pPr>
        <w:pStyle w:val="TOC3"/>
        <w:tabs>
          <w:tab w:val="right" w:pos="9350"/>
        </w:tabs>
        <w:rPr>
          <w:rFonts w:eastAsiaTheme="minorEastAsia" w:cstheme="minorBidi"/>
          <w:noProof/>
          <w:sz w:val="24"/>
          <w:szCs w:val="24"/>
        </w:rPr>
      </w:pPr>
      <w:r>
        <w:rPr>
          <w:noProof/>
        </w:rPr>
        <w:t>Kolb Objectives Session Nine:</w:t>
      </w:r>
      <w:r>
        <w:rPr>
          <w:noProof/>
        </w:rPr>
        <w:tab/>
      </w:r>
      <w:r w:rsidR="0010660A">
        <w:rPr>
          <w:noProof/>
        </w:rPr>
        <w:fldChar w:fldCharType="begin"/>
      </w:r>
      <w:r>
        <w:rPr>
          <w:noProof/>
        </w:rPr>
        <w:instrText xml:space="preserve"> PAGEREF _Toc448824025 \h </w:instrText>
      </w:r>
      <w:r w:rsidR="0010660A">
        <w:rPr>
          <w:noProof/>
        </w:rPr>
      </w:r>
      <w:r w:rsidR="0010660A">
        <w:rPr>
          <w:noProof/>
        </w:rPr>
        <w:fldChar w:fldCharType="separate"/>
      </w:r>
      <w:r>
        <w:rPr>
          <w:noProof/>
        </w:rPr>
        <w:t>25</w:t>
      </w:r>
      <w:r w:rsidR="0010660A">
        <w:rPr>
          <w:noProof/>
        </w:rPr>
        <w:fldChar w:fldCharType="end"/>
      </w:r>
    </w:p>
    <w:p w14:paraId="1E5358B5" w14:textId="77777777" w:rsidR="00A71BFF" w:rsidRDefault="00A71BFF">
      <w:pPr>
        <w:pStyle w:val="TOC3"/>
        <w:tabs>
          <w:tab w:val="right" w:pos="9350"/>
        </w:tabs>
        <w:rPr>
          <w:rFonts w:eastAsiaTheme="minorEastAsia" w:cstheme="minorBidi"/>
          <w:noProof/>
          <w:sz w:val="24"/>
          <w:szCs w:val="24"/>
        </w:rPr>
      </w:pPr>
      <w:r>
        <w:rPr>
          <w:noProof/>
        </w:rPr>
        <w:t>Outline Session Nine:</w:t>
      </w:r>
      <w:r>
        <w:rPr>
          <w:noProof/>
        </w:rPr>
        <w:tab/>
      </w:r>
      <w:r w:rsidR="0010660A">
        <w:rPr>
          <w:noProof/>
        </w:rPr>
        <w:fldChar w:fldCharType="begin"/>
      </w:r>
      <w:r>
        <w:rPr>
          <w:noProof/>
        </w:rPr>
        <w:instrText xml:space="preserve"> PAGEREF _Toc448824026 \h </w:instrText>
      </w:r>
      <w:r w:rsidR="0010660A">
        <w:rPr>
          <w:noProof/>
        </w:rPr>
      </w:r>
      <w:r w:rsidR="0010660A">
        <w:rPr>
          <w:noProof/>
        </w:rPr>
        <w:fldChar w:fldCharType="separate"/>
      </w:r>
      <w:r>
        <w:rPr>
          <w:noProof/>
        </w:rPr>
        <w:t>25</w:t>
      </w:r>
      <w:r w:rsidR="0010660A">
        <w:rPr>
          <w:noProof/>
        </w:rPr>
        <w:fldChar w:fldCharType="end"/>
      </w:r>
    </w:p>
    <w:p w14:paraId="7E7ECFDF" w14:textId="77777777" w:rsidR="00A71BFF" w:rsidRDefault="00A71BFF">
      <w:pPr>
        <w:pStyle w:val="TOC2"/>
        <w:tabs>
          <w:tab w:val="right" w:pos="9350"/>
        </w:tabs>
        <w:rPr>
          <w:rFonts w:eastAsiaTheme="minorEastAsia" w:cstheme="minorBidi"/>
          <w:b w:val="0"/>
          <w:noProof/>
          <w:sz w:val="24"/>
          <w:szCs w:val="24"/>
        </w:rPr>
      </w:pPr>
      <w:r>
        <w:rPr>
          <w:noProof/>
        </w:rPr>
        <w:t>Preparation Details:</w:t>
      </w:r>
      <w:r>
        <w:rPr>
          <w:noProof/>
        </w:rPr>
        <w:tab/>
      </w:r>
      <w:r w:rsidR="0010660A">
        <w:rPr>
          <w:noProof/>
        </w:rPr>
        <w:fldChar w:fldCharType="begin"/>
      </w:r>
      <w:r>
        <w:rPr>
          <w:noProof/>
        </w:rPr>
        <w:instrText xml:space="preserve"> PAGEREF _Toc448824027 \h </w:instrText>
      </w:r>
      <w:r w:rsidR="0010660A">
        <w:rPr>
          <w:noProof/>
        </w:rPr>
      </w:r>
      <w:r w:rsidR="0010660A">
        <w:rPr>
          <w:noProof/>
        </w:rPr>
        <w:fldChar w:fldCharType="separate"/>
      </w:r>
      <w:r>
        <w:rPr>
          <w:noProof/>
        </w:rPr>
        <w:t>27</w:t>
      </w:r>
      <w:r w:rsidR="0010660A">
        <w:rPr>
          <w:noProof/>
        </w:rPr>
        <w:fldChar w:fldCharType="end"/>
      </w:r>
    </w:p>
    <w:p w14:paraId="61F9A016" w14:textId="77777777" w:rsidR="00A71BFF" w:rsidRDefault="00A71BFF">
      <w:pPr>
        <w:pStyle w:val="TOC3"/>
        <w:tabs>
          <w:tab w:val="right" w:pos="9350"/>
        </w:tabs>
        <w:rPr>
          <w:rFonts w:eastAsiaTheme="minorEastAsia" w:cstheme="minorBidi"/>
          <w:noProof/>
          <w:sz w:val="24"/>
          <w:szCs w:val="24"/>
        </w:rPr>
      </w:pPr>
      <w:r>
        <w:rPr>
          <w:noProof/>
        </w:rPr>
        <w:lastRenderedPageBreak/>
        <w:t>2 months prior</w:t>
      </w:r>
      <w:r>
        <w:rPr>
          <w:noProof/>
        </w:rPr>
        <w:tab/>
      </w:r>
      <w:r w:rsidR="0010660A">
        <w:rPr>
          <w:noProof/>
        </w:rPr>
        <w:fldChar w:fldCharType="begin"/>
      </w:r>
      <w:r>
        <w:rPr>
          <w:noProof/>
        </w:rPr>
        <w:instrText xml:space="preserve"> PAGEREF _Toc448824028 \h </w:instrText>
      </w:r>
      <w:r w:rsidR="0010660A">
        <w:rPr>
          <w:noProof/>
        </w:rPr>
      </w:r>
      <w:r w:rsidR="0010660A">
        <w:rPr>
          <w:noProof/>
        </w:rPr>
        <w:fldChar w:fldCharType="separate"/>
      </w:r>
      <w:r>
        <w:rPr>
          <w:noProof/>
        </w:rPr>
        <w:t>27</w:t>
      </w:r>
      <w:r w:rsidR="0010660A">
        <w:rPr>
          <w:noProof/>
        </w:rPr>
        <w:fldChar w:fldCharType="end"/>
      </w:r>
    </w:p>
    <w:p w14:paraId="407F526B" w14:textId="77777777" w:rsidR="00A71BFF" w:rsidRDefault="00A71BFF">
      <w:pPr>
        <w:pStyle w:val="TOC3"/>
        <w:tabs>
          <w:tab w:val="right" w:pos="9350"/>
        </w:tabs>
        <w:rPr>
          <w:rFonts w:eastAsiaTheme="minorEastAsia" w:cstheme="minorBidi"/>
          <w:noProof/>
          <w:sz w:val="24"/>
          <w:szCs w:val="24"/>
        </w:rPr>
      </w:pPr>
      <w:r>
        <w:rPr>
          <w:noProof/>
        </w:rPr>
        <w:t>1 months prior</w:t>
      </w:r>
      <w:r>
        <w:rPr>
          <w:noProof/>
        </w:rPr>
        <w:tab/>
      </w:r>
      <w:r w:rsidR="0010660A">
        <w:rPr>
          <w:noProof/>
        </w:rPr>
        <w:fldChar w:fldCharType="begin"/>
      </w:r>
      <w:r>
        <w:rPr>
          <w:noProof/>
        </w:rPr>
        <w:instrText xml:space="preserve"> PAGEREF _Toc448824029 \h </w:instrText>
      </w:r>
      <w:r w:rsidR="0010660A">
        <w:rPr>
          <w:noProof/>
        </w:rPr>
      </w:r>
      <w:r w:rsidR="0010660A">
        <w:rPr>
          <w:noProof/>
        </w:rPr>
        <w:fldChar w:fldCharType="separate"/>
      </w:r>
      <w:r>
        <w:rPr>
          <w:noProof/>
        </w:rPr>
        <w:t>27</w:t>
      </w:r>
      <w:r w:rsidR="0010660A">
        <w:rPr>
          <w:noProof/>
        </w:rPr>
        <w:fldChar w:fldCharType="end"/>
      </w:r>
    </w:p>
    <w:p w14:paraId="6F89B852" w14:textId="77777777" w:rsidR="00A71BFF" w:rsidRDefault="00A71BFF">
      <w:pPr>
        <w:pStyle w:val="TOC3"/>
        <w:tabs>
          <w:tab w:val="right" w:pos="9350"/>
        </w:tabs>
        <w:rPr>
          <w:rFonts w:eastAsiaTheme="minorEastAsia" w:cstheme="minorBidi"/>
          <w:noProof/>
          <w:sz w:val="24"/>
          <w:szCs w:val="24"/>
        </w:rPr>
      </w:pPr>
      <w:r>
        <w:rPr>
          <w:noProof/>
        </w:rPr>
        <w:t>2 weeks prior</w:t>
      </w:r>
      <w:r>
        <w:rPr>
          <w:noProof/>
        </w:rPr>
        <w:tab/>
      </w:r>
      <w:r w:rsidR="0010660A">
        <w:rPr>
          <w:noProof/>
        </w:rPr>
        <w:fldChar w:fldCharType="begin"/>
      </w:r>
      <w:r>
        <w:rPr>
          <w:noProof/>
        </w:rPr>
        <w:instrText xml:space="preserve"> PAGEREF _Toc448824030 \h </w:instrText>
      </w:r>
      <w:r w:rsidR="0010660A">
        <w:rPr>
          <w:noProof/>
        </w:rPr>
      </w:r>
      <w:r w:rsidR="0010660A">
        <w:rPr>
          <w:noProof/>
        </w:rPr>
        <w:fldChar w:fldCharType="separate"/>
      </w:r>
      <w:r>
        <w:rPr>
          <w:noProof/>
        </w:rPr>
        <w:t>27</w:t>
      </w:r>
      <w:r w:rsidR="0010660A">
        <w:rPr>
          <w:noProof/>
        </w:rPr>
        <w:fldChar w:fldCharType="end"/>
      </w:r>
    </w:p>
    <w:p w14:paraId="11711FBF" w14:textId="77777777" w:rsidR="00A71BFF" w:rsidRDefault="00A71BFF">
      <w:pPr>
        <w:pStyle w:val="TOC3"/>
        <w:tabs>
          <w:tab w:val="right" w:pos="9350"/>
        </w:tabs>
        <w:rPr>
          <w:rFonts w:eastAsiaTheme="minorEastAsia" w:cstheme="minorBidi"/>
          <w:noProof/>
          <w:sz w:val="24"/>
          <w:szCs w:val="24"/>
        </w:rPr>
      </w:pPr>
      <w:r>
        <w:rPr>
          <w:noProof/>
        </w:rPr>
        <w:t>1 week prior</w:t>
      </w:r>
      <w:r>
        <w:rPr>
          <w:noProof/>
        </w:rPr>
        <w:tab/>
      </w:r>
      <w:r w:rsidR="0010660A">
        <w:rPr>
          <w:noProof/>
        </w:rPr>
        <w:fldChar w:fldCharType="begin"/>
      </w:r>
      <w:r>
        <w:rPr>
          <w:noProof/>
        </w:rPr>
        <w:instrText xml:space="preserve"> PAGEREF _Toc448824031 \h </w:instrText>
      </w:r>
      <w:r w:rsidR="0010660A">
        <w:rPr>
          <w:noProof/>
        </w:rPr>
      </w:r>
      <w:r w:rsidR="0010660A">
        <w:rPr>
          <w:noProof/>
        </w:rPr>
        <w:fldChar w:fldCharType="separate"/>
      </w:r>
      <w:r>
        <w:rPr>
          <w:noProof/>
        </w:rPr>
        <w:t>27</w:t>
      </w:r>
      <w:r w:rsidR="0010660A">
        <w:rPr>
          <w:noProof/>
        </w:rPr>
        <w:fldChar w:fldCharType="end"/>
      </w:r>
    </w:p>
    <w:p w14:paraId="3BDBA2E7" w14:textId="77777777" w:rsidR="00A71BFF" w:rsidRDefault="00A71BFF">
      <w:pPr>
        <w:pStyle w:val="TOC3"/>
        <w:tabs>
          <w:tab w:val="right" w:pos="9350"/>
        </w:tabs>
        <w:rPr>
          <w:rFonts w:eastAsiaTheme="minorEastAsia" w:cstheme="minorBidi"/>
          <w:noProof/>
          <w:sz w:val="24"/>
          <w:szCs w:val="24"/>
        </w:rPr>
      </w:pPr>
      <w:r>
        <w:rPr>
          <w:noProof/>
        </w:rPr>
        <w:t>1 day prior</w:t>
      </w:r>
      <w:r>
        <w:rPr>
          <w:noProof/>
        </w:rPr>
        <w:tab/>
      </w:r>
      <w:r w:rsidR="0010660A">
        <w:rPr>
          <w:noProof/>
        </w:rPr>
        <w:fldChar w:fldCharType="begin"/>
      </w:r>
      <w:r>
        <w:rPr>
          <w:noProof/>
        </w:rPr>
        <w:instrText xml:space="preserve"> PAGEREF _Toc448824032 \h </w:instrText>
      </w:r>
      <w:r w:rsidR="0010660A">
        <w:rPr>
          <w:noProof/>
        </w:rPr>
      </w:r>
      <w:r w:rsidR="0010660A">
        <w:rPr>
          <w:noProof/>
        </w:rPr>
        <w:fldChar w:fldCharType="separate"/>
      </w:r>
      <w:r>
        <w:rPr>
          <w:noProof/>
        </w:rPr>
        <w:t>27</w:t>
      </w:r>
      <w:r w:rsidR="0010660A">
        <w:rPr>
          <w:noProof/>
        </w:rPr>
        <w:fldChar w:fldCharType="end"/>
      </w:r>
    </w:p>
    <w:p w14:paraId="74053A74" w14:textId="77777777" w:rsidR="00A71BFF" w:rsidRDefault="00A71BFF">
      <w:pPr>
        <w:pStyle w:val="TOC2"/>
        <w:tabs>
          <w:tab w:val="right" w:pos="9350"/>
        </w:tabs>
        <w:rPr>
          <w:rFonts w:eastAsiaTheme="minorEastAsia" w:cstheme="minorBidi"/>
          <w:b w:val="0"/>
          <w:noProof/>
          <w:sz w:val="24"/>
          <w:szCs w:val="24"/>
        </w:rPr>
      </w:pPr>
      <w:r>
        <w:rPr>
          <w:noProof/>
        </w:rPr>
        <w:t>Session Details</w:t>
      </w:r>
      <w:r>
        <w:rPr>
          <w:noProof/>
        </w:rPr>
        <w:tab/>
      </w:r>
      <w:r w:rsidR="0010660A">
        <w:rPr>
          <w:noProof/>
        </w:rPr>
        <w:fldChar w:fldCharType="begin"/>
      </w:r>
      <w:r>
        <w:rPr>
          <w:noProof/>
        </w:rPr>
        <w:instrText xml:space="preserve"> PAGEREF _Toc448824033 \h </w:instrText>
      </w:r>
      <w:r w:rsidR="0010660A">
        <w:rPr>
          <w:noProof/>
        </w:rPr>
      </w:r>
      <w:r w:rsidR="0010660A">
        <w:rPr>
          <w:noProof/>
        </w:rPr>
        <w:fldChar w:fldCharType="separate"/>
      </w:r>
      <w:r>
        <w:rPr>
          <w:noProof/>
        </w:rPr>
        <w:t>28</w:t>
      </w:r>
      <w:r w:rsidR="0010660A">
        <w:rPr>
          <w:noProof/>
        </w:rPr>
        <w:fldChar w:fldCharType="end"/>
      </w:r>
    </w:p>
    <w:p w14:paraId="07A0595F" w14:textId="77777777" w:rsidR="00A71BFF" w:rsidRDefault="00A71BFF">
      <w:pPr>
        <w:pStyle w:val="TOC3"/>
        <w:tabs>
          <w:tab w:val="right" w:pos="9350"/>
        </w:tabs>
        <w:rPr>
          <w:rFonts w:eastAsiaTheme="minorEastAsia" w:cstheme="minorBidi"/>
          <w:noProof/>
          <w:sz w:val="24"/>
          <w:szCs w:val="24"/>
        </w:rPr>
      </w:pPr>
      <w:r>
        <w:rPr>
          <w:noProof/>
        </w:rPr>
        <w:t>Session One Details: Sunday 4:00pm – 6:15pm</w:t>
      </w:r>
      <w:r>
        <w:rPr>
          <w:noProof/>
        </w:rPr>
        <w:tab/>
      </w:r>
      <w:r w:rsidR="0010660A">
        <w:rPr>
          <w:noProof/>
        </w:rPr>
        <w:fldChar w:fldCharType="begin"/>
      </w:r>
      <w:r>
        <w:rPr>
          <w:noProof/>
        </w:rPr>
        <w:instrText xml:space="preserve"> PAGEREF _Toc448824034 \h </w:instrText>
      </w:r>
      <w:r w:rsidR="0010660A">
        <w:rPr>
          <w:noProof/>
        </w:rPr>
      </w:r>
      <w:r w:rsidR="0010660A">
        <w:rPr>
          <w:noProof/>
        </w:rPr>
        <w:fldChar w:fldCharType="separate"/>
      </w:r>
      <w:r>
        <w:rPr>
          <w:noProof/>
        </w:rPr>
        <w:t>28</w:t>
      </w:r>
      <w:r w:rsidR="0010660A">
        <w:rPr>
          <w:noProof/>
        </w:rPr>
        <w:fldChar w:fldCharType="end"/>
      </w:r>
    </w:p>
    <w:p w14:paraId="2D915446" w14:textId="77777777" w:rsidR="00A71BFF" w:rsidRDefault="00A71BFF">
      <w:pPr>
        <w:pStyle w:val="TOC4"/>
        <w:tabs>
          <w:tab w:val="right" w:pos="9350"/>
        </w:tabs>
        <w:rPr>
          <w:rFonts w:eastAsiaTheme="minorEastAsia" w:cstheme="minorBidi"/>
          <w:noProof/>
          <w:sz w:val="24"/>
          <w:szCs w:val="24"/>
        </w:rPr>
      </w:pPr>
      <w:r>
        <w:rPr>
          <w:noProof/>
        </w:rPr>
        <w:t>Track Welcome</w:t>
      </w:r>
      <w:r>
        <w:rPr>
          <w:noProof/>
        </w:rPr>
        <w:tab/>
      </w:r>
      <w:r w:rsidR="0010660A">
        <w:rPr>
          <w:noProof/>
        </w:rPr>
        <w:fldChar w:fldCharType="begin"/>
      </w:r>
      <w:r>
        <w:rPr>
          <w:noProof/>
        </w:rPr>
        <w:instrText xml:space="preserve"> PAGEREF _Toc448824035 \h </w:instrText>
      </w:r>
      <w:r w:rsidR="0010660A">
        <w:rPr>
          <w:noProof/>
        </w:rPr>
      </w:r>
      <w:r w:rsidR="0010660A">
        <w:rPr>
          <w:noProof/>
        </w:rPr>
        <w:fldChar w:fldCharType="separate"/>
      </w:r>
      <w:r>
        <w:rPr>
          <w:noProof/>
        </w:rPr>
        <w:t>28</w:t>
      </w:r>
      <w:r w:rsidR="0010660A">
        <w:rPr>
          <w:noProof/>
        </w:rPr>
        <w:fldChar w:fldCharType="end"/>
      </w:r>
    </w:p>
    <w:p w14:paraId="3B5AD533" w14:textId="77777777" w:rsidR="00A71BFF" w:rsidRDefault="00A71BFF">
      <w:pPr>
        <w:pStyle w:val="TOC4"/>
        <w:tabs>
          <w:tab w:val="right" w:pos="9350"/>
        </w:tabs>
        <w:rPr>
          <w:rFonts w:eastAsiaTheme="minorEastAsia" w:cstheme="minorBidi"/>
          <w:noProof/>
          <w:sz w:val="24"/>
          <w:szCs w:val="24"/>
        </w:rPr>
      </w:pPr>
      <w:r>
        <w:rPr>
          <w:noProof/>
        </w:rPr>
        <w:t>Example talk:</w:t>
      </w:r>
      <w:r>
        <w:rPr>
          <w:noProof/>
        </w:rPr>
        <w:tab/>
      </w:r>
      <w:r w:rsidR="0010660A">
        <w:rPr>
          <w:noProof/>
        </w:rPr>
        <w:fldChar w:fldCharType="begin"/>
      </w:r>
      <w:r>
        <w:rPr>
          <w:noProof/>
        </w:rPr>
        <w:instrText xml:space="preserve"> PAGEREF _Toc448824036 \h </w:instrText>
      </w:r>
      <w:r w:rsidR="0010660A">
        <w:rPr>
          <w:noProof/>
        </w:rPr>
      </w:r>
      <w:r w:rsidR="0010660A">
        <w:rPr>
          <w:noProof/>
        </w:rPr>
        <w:fldChar w:fldCharType="separate"/>
      </w:r>
      <w:r>
        <w:rPr>
          <w:noProof/>
        </w:rPr>
        <w:t>28</w:t>
      </w:r>
      <w:r w:rsidR="0010660A">
        <w:rPr>
          <w:noProof/>
        </w:rPr>
        <w:fldChar w:fldCharType="end"/>
      </w:r>
    </w:p>
    <w:p w14:paraId="26B1E237" w14:textId="77777777" w:rsidR="00A71BFF" w:rsidRDefault="00A71BFF">
      <w:pPr>
        <w:pStyle w:val="TOC4"/>
        <w:tabs>
          <w:tab w:val="right" w:pos="9350"/>
        </w:tabs>
        <w:rPr>
          <w:rFonts w:eastAsiaTheme="minorEastAsia" w:cstheme="minorBidi"/>
          <w:noProof/>
          <w:sz w:val="24"/>
          <w:szCs w:val="24"/>
        </w:rPr>
      </w:pPr>
      <w:r>
        <w:rPr>
          <w:noProof/>
        </w:rPr>
        <w:t>Share track goals</w:t>
      </w:r>
      <w:r>
        <w:rPr>
          <w:noProof/>
        </w:rPr>
        <w:tab/>
      </w:r>
      <w:r w:rsidR="0010660A">
        <w:rPr>
          <w:noProof/>
        </w:rPr>
        <w:fldChar w:fldCharType="begin"/>
      </w:r>
      <w:r>
        <w:rPr>
          <w:noProof/>
        </w:rPr>
        <w:instrText xml:space="preserve"> PAGEREF _Toc448824037 \h </w:instrText>
      </w:r>
      <w:r w:rsidR="0010660A">
        <w:rPr>
          <w:noProof/>
        </w:rPr>
      </w:r>
      <w:r w:rsidR="0010660A">
        <w:rPr>
          <w:noProof/>
        </w:rPr>
        <w:fldChar w:fldCharType="separate"/>
      </w:r>
      <w:r>
        <w:rPr>
          <w:noProof/>
        </w:rPr>
        <w:t>29</w:t>
      </w:r>
      <w:r w:rsidR="0010660A">
        <w:rPr>
          <w:noProof/>
        </w:rPr>
        <w:fldChar w:fldCharType="end"/>
      </w:r>
    </w:p>
    <w:p w14:paraId="114025E9" w14:textId="77777777" w:rsidR="00A71BFF" w:rsidRDefault="00A71BFF">
      <w:pPr>
        <w:pStyle w:val="TOC4"/>
        <w:tabs>
          <w:tab w:val="right" w:pos="9350"/>
        </w:tabs>
        <w:rPr>
          <w:rFonts w:eastAsiaTheme="minorEastAsia" w:cstheme="minorBidi"/>
          <w:noProof/>
          <w:sz w:val="24"/>
          <w:szCs w:val="24"/>
        </w:rPr>
      </w:pPr>
      <w:r>
        <w:rPr>
          <w:noProof/>
        </w:rPr>
        <w:t>Share track definitions</w:t>
      </w:r>
      <w:r>
        <w:rPr>
          <w:noProof/>
        </w:rPr>
        <w:tab/>
      </w:r>
      <w:r w:rsidR="0010660A">
        <w:rPr>
          <w:noProof/>
        </w:rPr>
        <w:fldChar w:fldCharType="begin"/>
      </w:r>
      <w:r>
        <w:rPr>
          <w:noProof/>
        </w:rPr>
        <w:instrText xml:space="preserve"> PAGEREF _Toc448824038 \h </w:instrText>
      </w:r>
      <w:r w:rsidR="0010660A">
        <w:rPr>
          <w:noProof/>
        </w:rPr>
      </w:r>
      <w:r w:rsidR="0010660A">
        <w:rPr>
          <w:noProof/>
        </w:rPr>
        <w:fldChar w:fldCharType="separate"/>
      </w:r>
      <w:r>
        <w:rPr>
          <w:noProof/>
        </w:rPr>
        <w:t>29</w:t>
      </w:r>
      <w:r w:rsidR="0010660A">
        <w:rPr>
          <w:noProof/>
        </w:rPr>
        <w:fldChar w:fldCharType="end"/>
      </w:r>
    </w:p>
    <w:p w14:paraId="64FB0B86" w14:textId="77777777" w:rsidR="00A71BFF" w:rsidRDefault="00A71BFF">
      <w:pPr>
        <w:pStyle w:val="TOC4"/>
        <w:tabs>
          <w:tab w:val="right" w:pos="9350"/>
        </w:tabs>
        <w:rPr>
          <w:rFonts w:eastAsiaTheme="minorEastAsia" w:cstheme="minorBidi"/>
          <w:noProof/>
          <w:sz w:val="24"/>
          <w:szCs w:val="24"/>
        </w:rPr>
      </w:pPr>
      <w:r>
        <w:rPr>
          <w:noProof/>
        </w:rPr>
        <w:t>Logistics</w:t>
      </w:r>
      <w:r>
        <w:rPr>
          <w:noProof/>
        </w:rPr>
        <w:tab/>
      </w:r>
      <w:r w:rsidR="0010660A">
        <w:rPr>
          <w:noProof/>
        </w:rPr>
        <w:fldChar w:fldCharType="begin"/>
      </w:r>
      <w:r>
        <w:rPr>
          <w:noProof/>
        </w:rPr>
        <w:instrText xml:space="preserve"> PAGEREF _Toc448824039 \h </w:instrText>
      </w:r>
      <w:r w:rsidR="0010660A">
        <w:rPr>
          <w:noProof/>
        </w:rPr>
      </w:r>
      <w:r w:rsidR="0010660A">
        <w:rPr>
          <w:noProof/>
        </w:rPr>
        <w:fldChar w:fldCharType="separate"/>
      </w:r>
      <w:r>
        <w:rPr>
          <w:noProof/>
        </w:rPr>
        <w:t>30</w:t>
      </w:r>
      <w:r w:rsidR="0010660A">
        <w:rPr>
          <w:noProof/>
        </w:rPr>
        <w:fldChar w:fldCharType="end"/>
      </w:r>
    </w:p>
    <w:p w14:paraId="0DF5F025" w14:textId="77777777" w:rsidR="00A71BFF" w:rsidRDefault="00A71BFF">
      <w:pPr>
        <w:pStyle w:val="TOC4"/>
        <w:tabs>
          <w:tab w:val="right" w:pos="9350"/>
        </w:tabs>
        <w:rPr>
          <w:rFonts w:eastAsiaTheme="minorEastAsia" w:cstheme="minorBidi"/>
          <w:noProof/>
          <w:sz w:val="24"/>
          <w:szCs w:val="24"/>
        </w:rPr>
      </w:pPr>
      <w:r>
        <w:rPr>
          <w:noProof/>
        </w:rPr>
        <w:t>Staff and Small Group Introductions</w:t>
      </w:r>
      <w:r>
        <w:rPr>
          <w:noProof/>
        </w:rPr>
        <w:tab/>
      </w:r>
      <w:r w:rsidR="0010660A">
        <w:rPr>
          <w:noProof/>
        </w:rPr>
        <w:fldChar w:fldCharType="begin"/>
      </w:r>
      <w:r>
        <w:rPr>
          <w:noProof/>
        </w:rPr>
        <w:instrText xml:space="preserve"> PAGEREF _Toc448824040 \h </w:instrText>
      </w:r>
      <w:r w:rsidR="0010660A">
        <w:rPr>
          <w:noProof/>
        </w:rPr>
      </w:r>
      <w:r w:rsidR="0010660A">
        <w:rPr>
          <w:noProof/>
        </w:rPr>
        <w:fldChar w:fldCharType="separate"/>
      </w:r>
      <w:r>
        <w:rPr>
          <w:noProof/>
        </w:rPr>
        <w:t>30</w:t>
      </w:r>
      <w:r w:rsidR="0010660A">
        <w:rPr>
          <w:noProof/>
        </w:rPr>
        <w:fldChar w:fldCharType="end"/>
      </w:r>
    </w:p>
    <w:p w14:paraId="2F0A7477" w14:textId="77777777" w:rsidR="00A71BFF" w:rsidRDefault="00A71BFF">
      <w:pPr>
        <w:pStyle w:val="TOC4"/>
        <w:tabs>
          <w:tab w:val="right" w:pos="9350"/>
        </w:tabs>
        <w:rPr>
          <w:rFonts w:eastAsiaTheme="minorEastAsia" w:cstheme="minorBidi"/>
          <w:noProof/>
          <w:sz w:val="24"/>
          <w:szCs w:val="24"/>
        </w:rPr>
      </w:pPr>
      <w:r w:rsidRPr="0059458E">
        <w:rPr>
          <w:b/>
          <w:noProof/>
        </w:rPr>
        <w:t>Small Group/Table Discussions Acts 1 and 2</w:t>
      </w:r>
      <w:r>
        <w:rPr>
          <w:noProof/>
        </w:rPr>
        <w:tab/>
      </w:r>
      <w:r w:rsidR="0010660A">
        <w:rPr>
          <w:noProof/>
        </w:rPr>
        <w:fldChar w:fldCharType="begin"/>
      </w:r>
      <w:r>
        <w:rPr>
          <w:noProof/>
        </w:rPr>
        <w:instrText xml:space="preserve"> PAGEREF _Toc448824041 \h </w:instrText>
      </w:r>
      <w:r w:rsidR="0010660A">
        <w:rPr>
          <w:noProof/>
        </w:rPr>
      </w:r>
      <w:r w:rsidR="0010660A">
        <w:rPr>
          <w:noProof/>
        </w:rPr>
        <w:fldChar w:fldCharType="separate"/>
      </w:r>
      <w:r>
        <w:rPr>
          <w:noProof/>
        </w:rPr>
        <w:t>30</w:t>
      </w:r>
      <w:r w:rsidR="0010660A">
        <w:rPr>
          <w:noProof/>
        </w:rPr>
        <w:fldChar w:fldCharType="end"/>
      </w:r>
    </w:p>
    <w:p w14:paraId="3F22B579" w14:textId="77777777" w:rsidR="00A71BFF" w:rsidRDefault="00A71BFF">
      <w:pPr>
        <w:pStyle w:val="TOC3"/>
        <w:tabs>
          <w:tab w:val="right" w:pos="9350"/>
        </w:tabs>
        <w:rPr>
          <w:rFonts w:eastAsiaTheme="minorEastAsia" w:cstheme="minorBidi"/>
          <w:noProof/>
          <w:sz w:val="24"/>
          <w:szCs w:val="24"/>
        </w:rPr>
      </w:pPr>
      <w:r>
        <w:rPr>
          <w:noProof/>
        </w:rPr>
        <w:t>BREAK</w:t>
      </w:r>
      <w:r>
        <w:rPr>
          <w:noProof/>
        </w:rPr>
        <w:tab/>
      </w:r>
      <w:r w:rsidR="0010660A">
        <w:rPr>
          <w:noProof/>
        </w:rPr>
        <w:fldChar w:fldCharType="begin"/>
      </w:r>
      <w:r>
        <w:rPr>
          <w:noProof/>
        </w:rPr>
        <w:instrText xml:space="preserve"> PAGEREF _Toc448824042 \h </w:instrText>
      </w:r>
      <w:r w:rsidR="0010660A">
        <w:rPr>
          <w:noProof/>
        </w:rPr>
      </w:r>
      <w:r w:rsidR="0010660A">
        <w:rPr>
          <w:noProof/>
        </w:rPr>
        <w:fldChar w:fldCharType="separate"/>
      </w:r>
      <w:r>
        <w:rPr>
          <w:noProof/>
        </w:rPr>
        <w:t>30</w:t>
      </w:r>
      <w:r w:rsidR="0010660A">
        <w:rPr>
          <w:noProof/>
        </w:rPr>
        <w:fldChar w:fldCharType="end"/>
      </w:r>
    </w:p>
    <w:p w14:paraId="3198BE4C" w14:textId="77777777" w:rsidR="00A71BFF" w:rsidRDefault="00A71BFF">
      <w:pPr>
        <w:pStyle w:val="TOC3"/>
        <w:tabs>
          <w:tab w:val="right" w:pos="9350"/>
        </w:tabs>
        <w:rPr>
          <w:rFonts w:eastAsiaTheme="minorEastAsia" w:cstheme="minorBidi"/>
          <w:noProof/>
          <w:sz w:val="24"/>
          <w:szCs w:val="24"/>
        </w:rPr>
      </w:pPr>
      <w:r>
        <w:rPr>
          <w:noProof/>
        </w:rPr>
        <w:t>Session Two Details: Sunday Evening 7:45pm – 9:15pm</w:t>
      </w:r>
      <w:r>
        <w:rPr>
          <w:noProof/>
        </w:rPr>
        <w:tab/>
      </w:r>
      <w:r w:rsidR="0010660A">
        <w:rPr>
          <w:noProof/>
        </w:rPr>
        <w:fldChar w:fldCharType="begin"/>
      </w:r>
      <w:r>
        <w:rPr>
          <w:noProof/>
        </w:rPr>
        <w:instrText xml:space="preserve"> PAGEREF _Toc448824043 \h </w:instrText>
      </w:r>
      <w:r w:rsidR="0010660A">
        <w:rPr>
          <w:noProof/>
        </w:rPr>
      </w:r>
      <w:r w:rsidR="0010660A">
        <w:rPr>
          <w:noProof/>
        </w:rPr>
        <w:fldChar w:fldCharType="separate"/>
      </w:r>
      <w:r>
        <w:rPr>
          <w:noProof/>
        </w:rPr>
        <w:t>37</w:t>
      </w:r>
      <w:r w:rsidR="0010660A">
        <w:rPr>
          <w:noProof/>
        </w:rPr>
        <w:fldChar w:fldCharType="end"/>
      </w:r>
    </w:p>
    <w:p w14:paraId="4BC92D32" w14:textId="77777777" w:rsidR="00A71BFF" w:rsidRDefault="00A71BFF">
      <w:pPr>
        <w:pStyle w:val="TOC4"/>
        <w:tabs>
          <w:tab w:val="right" w:pos="9350"/>
        </w:tabs>
        <w:rPr>
          <w:rFonts w:eastAsiaTheme="minorEastAsia" w:cstheme="minorBidi"/>
          <w:noProof/>
          <w:sz w:val="24"/>
          <w:szCs w:val="24"/>
        </w:rPr>
      </w:pPr>
      <w:r>
        <w:rPr>
          <w:noProof/>
        </w:rPr>
        <w:t>Minute to Win It Game Options</w:t>
      </w:r>
      <w:r>
        <w:rPr>
          <w:noProof/>
        </w:rPr>
        <w:tab/>
      </w:r>
      <w:r w:rsidR="0010660A">
        <w:rPr>
          <w:noProof/>
        </w:rPr>
        <w:fldChar w:fldCharType="begin"/>
      </w:r>
      <w:r>
        <w:rPr>
          <w:noProof/>
        </w:rPr>
        <w:instrText xml:space="preserve"> PAGEREF _Toc448824044 \h </w:instrText>
      </w:r>
      <w:r w:rsidR="0010660A">
        <w:rPr>
          <w:noProof/>
        </w:rPr>
      </w:r>
      <w:r w:rsidR="0010660A">
        <w:rPr>
          <w:noProof/>
        </w:rPr>
        <w:fldChar w:fldCharType="separate"/>
      </w:r>
      <w:r>
        <w:rPr>
          <w:noProof/>
        </w:rPr>
        <w:t>39</w:t>
      </w:r>
      <w:r w:rsidR="0010660A">
        <w:rPr>
          <w:noProof/>
        </w:rPr>
        <w:fldChar w:fldCharType="end"/>
      </w:r>
    </w:p>
    <w:p w14:paraId="7FD7AADB" w14:textId="77777777" w:rsidR="00A71BFF" w:rsidRDefault="00A71BFF">
      <w:pPr>
        <w:pStyle w:val="TOC3"/>
        <w:tabs>
          <w:tab w:val="right" w:pos="9350"/>
        </w:tabs>
        <w:rPr>
          <w:rFonts w:eastAsiaTheme="minorEastAsia" w:cstheme="minorBidi"/>
          <w:noProof/>
          <w:sz w:val="24"/>
          <w:szCs w:val="24"/>
        </w:rPr>
      </w:pPr>
      <w:r>
        <w:rPr>
          <w:noProof/>
        </w:rPr>
        <w:t>Session Three Details: Monday 9:30am – 12:15pm</w:t>
      </w:r>
      <w:r>
        <w:rPr>
          <w:noProof/>
        </w:rPr>
        <w:tab/>
      </w:r>
      <w:r w:rsidR="0010660A">
        <w:rPr>
          <w:noProof/>
        </w:rPr>
        <w:fldChar w:fldCharType="begin"/>
      </w:r>
      <w:r>
        <w:rPr>
          <w:noProof/>
        </w:rPr>
        <w:instrText xml:space="preserve"> PAGEREF _Toc448824045 \h </w:instrText>
      </w:r>
      <w:r w:rsidR="0010660A">
        <w:rPr>
          <w:noProof/>
        </w:rPr>
      </w:r>
      <w:r w:rsidR="0010660A">
        <w:rPr>
          <w:noProof/>
        </w:rPr>
        <w:fldChar w:fldCharType="separate"/>
      </w:r>
      <w:r>
        <w:rPr>
          <w:noProof/>
        </w:rPr>
        <w:t>46</w:t>
      </w:r>
      <w:r w:rsidR="0010660A">
        <w:rPr>
          <w:noProof/>
        </w:rPr>
        <w:fldChar w:fldCharType="end"/>
      </w:r>
    </w:p>
    <w:p w14:paraId="0FC28FA5" w14:textId="77777777" w:rsidR="00A71BFF" w:rsidRDefault="00A71BFF">
      <w:pPr>
        <w:pStyle w:val="TOC4"/>
        <w:tabs>
          <w:tab w:val="right" w:pos="9350"/>
        </w:tabs>
        <w:rPr>
          <w:rFonts w:eastAsiaTheme="minorEastAsia" w:cstheme="minorBidi"/>
          <w:noProof/>
          <w:sz w:val="24"/>
          <w:szCs w:val="24"/>
        </w:rPr>
      </w:pPr>
      <w:r>
        <w:rPr>
          <w:noProof/>
        </w:rPr>
        <w:t>DEBRIEF YESTERDAY.  (5 min)</w:t>
      </w:r>
      <w:r>
        <w:rPr>
          <w:noProof/>
        </w:rPr>
        <w:tab/>
      </w:r>
      <w:r w:rsidR="0010660A">
        <w:rPr>
          <w:noProof/>
        </w:rPr>
        <w:fldChar w:fldCharType="begin"/>
      </w:r>
      <w:r>
        <w:rPr>
          <w:noProof/>
        </w:rPr>
        <w:instrText xml:space="preserve"> PAGEREF _Toc448824046 \h </w:instrText>
      </w:r>
      <w:r w:rsidR="0010660A">
        <w:rPr>
          <w:noProof/>
        </w:rPr>
      </w:r>
      <w:r w:rsidR="0010660A">
        <w:rPr>
          <w:noProof/>
        </w:rPr>
        <w:fldChar w:fldCharType="separate"/>
      </w:r>
      <w:r>
        <w:rPr>
          <w:noProof/>
        </w:rPr>
        <w:t>46</w:t>
      </w:r>
      <w:r w:rsidR="0010660A">
        <w:rPr>
          <w:noProof/>
        </w:rPr>
        <w:fldChar w:fldCharType="end"/>
      </w:r>
    </w:p>
    <w:p w14:paraId="360D58A0" w14:textId="77777777" w:rsidR="00A71BFF" w:rsidRDefault="00A71BFF">
      <w:pPr>
        <w:pStyle w:val="TOC4"/>
        <w:tabs>
          <w:tab w:val="right" w:pos="9350"/>
        </w:tabs>
        <w:rPr>
          <w:rFonts w:eastAsiaTheme="minorEastAsia" w:cstheme="minorBidi"/>
          <w:noProof/>
          <w:sz w:val="24"/>
          <w:szCs w:val="24"/>
        </w:rPr>
      </w:pPr>
      <w:r>
        <w:rPr>
          <w:noProof/>
        </w:rPr>
        <w:t>3 min VIDEO.</w:t>
      </w:r>
      <w:r>
        <w:rPr>
          <w:noProof/>
        </w:rPr>
        <w:tab/>
      </w:r>
      <w:r w:rsidR="0010660A">
        <w:rPr>
          <w:noProof/>
        </w:rPr>
        <w:fldChar w:fldCharType="begin"/>
      </w:r>
      <w:r>
        <w:rPr>
          <w:noProof/>
        </w:rPr>
        <w:instrText xml:space="preserve"> PAGEREF _Toc448824047 \h </w:instrText>
      </w:r>
      <w:r w:rsidR="0010660A">
        <w:rPr>
          <w:noProof/>
        </w:rPr>
      </w:r>
      <w:r w:rsidR="0010660A">
        <w:rPr>
          <w:noProof/>
        </w:rPr>
        <w:fldChar w:fldCharType="separate"/>
      </w:r>
      <w:r>
        <w:rPr>
          <w:noProof/>
        </w:rPr>
        <w:t>46</w:t>
      </w:r>
      <w:r w:rsidR="0010660A">
        <w:rPr>
          <w:noProof/>
        </w:rPr>
        <w:fldChar w:fldCharType="end"/>
      </w:r>
    </w:p>
    <w:p w14:paraId="390DC7FE" w14:textId="77777777" w:rsidR="00A71BFF" w:rsidRDefault="00A71BFF">
      <w:pPr>
        <w:pStyle w:val="TOC4"/>
        <w:tabs>
          <w:tab w:val="right" w:pos="9350"/>
        </w:tabs>
        <w:rPr>
          <w:rFonts w:eastAsiaTheme="minorEastAsia" w:cstheme="minorBidi"/>
          <w:noProof/>
          <w:sz w:val="24"/>
          <w:szCs w:val="24"/>
        </w:rPr>
      </w:pPr>
      <w:r>
        <w:rPr>
          <w:noProof/>
        </w:rPr>
        <w:t>Why Stories</w:t>
      </w:r>
      <w:r>
        <w:rPr>
          <w:noProof/>
        </w:rPr>
        <w:tab/>
      </w:r>
      <w:r w:rsidR="0010660A">
        <w:rPr>
          <w:noProof/>
        </w:rPr>
        <w:fldChar w:fldCharType="begin"/>
      </w:r>
      <w:r>
        <w:rPr>
          <w:noProof/>
        </w:rPr>
        <w:instrText xml:space="preserve"> PAGEREF _Toc448824048 \h </w:instrText>
      </w:r>
      <w:r w:rsidR="0010660A">
        <w:rPr>
          <w:noProof/>
        </w:rPr>
      </w:r>
      <w:r w:rsidR="0010660A">
        <w:rPr>
          <w:noProof/>
        </w:rPr>
        <w:fldChar w:fldCharType="separate"/>
      </w:r>
      <w:r>
        <w:rPr>
          <w:noProof/>
        </w:rPr>
        <w:t>46</w:t>
      </w:r>
      <w:r w:rsidR="0010660A">
        <w:rPr>
          <w:noProof/>
        </w:rPr>
        <w:fldChar w:fldCharType="end"/>
      </w:r>
    </w:p>
    <w:p w14:paraId="60BE3B41" w14:textId="77777777" w:rsidR="00A71BFF" w:rsidRDefault="00A71BFF">
      <w:pPr>
        <w:pStyle w:val="TOC4"/>
        <w:tabs>
          <w:tab w:val="right" w:pos="9350"/>
        </w:tabs>
        <w:rPr>
          <w:rFonts w:eastAsiaTheme="minorEastAsia" w:cstheme="minorBidi"/>
          <w:noProof/>
          <w:sz w:val="24"/>
          <w:szCs w:val="24"/>
        </w:rPr>
      </w:pPr>
      <w:r>
        <w:rPr>
          <w:noProof/>
        </w:rPr>
        <w:t>Staff demonstrates a weak and a strong story (7 min)</w:t>
      </w:r>
      <w:r>
        <w:rPr>
          <w:noProof/>
        </w:rPr>
        <w:tab/>
      </w:r>
      <w:r w:rsidR="0010660A">
        <w:rPr>
          <w:noProof/>
        </w:rPr>
        <w:fldChar w:fldCharType="begin"/>
      </w:r>
      <w:r>
        <w:rPr>
          <w:noProof/>
        </w:rPr>
        <w:instrText xml:space="preserve"> PAGEREF _Toc448824049 \h </w:instrText>
      </w:r>
      <w:r w:rsidR="0010660A">
        <w:rPr>
          <w:noProof/>
        </w:rPr>
      </w:r>
      <w:r w:rsidR="0010660A">
        <w:rPr>
          <w:noProof/>
        </w:rPr>
        <w:fldChar w:fldCharType="separate"/>
      </w:r>
      <w:r>
        <w:rPr>
          <w:noProof/>
        </w:rPr>
        <w:t>46</w:t>
      </w:r>
      <w:r w:rsidR="0010660A">
        <w:rPr>
          <w:noProof/>
        </w:rPr>
        <w:fldChar w:fldCharType="end"/>
      </w:r>
    </w:p>
    <w:p w14:paraId="7CF42099" w14:textId="77777777" w:rsidR="00A71BFF" w:rsidRDefault="00A71BFF">
      <w:pPr>
        <w:pStyle w:val="TOC4"/>
        <w:tabs>
          <w:tab w:val="right" w:pos="9350"/>
        </w:tabs>
        <w:rPr>
          <w:rFonts w:eastAsiaTheme="minorEastAsia" w:cstheme="minorBidi"/>
          <w:noProof/>
          <w:sz w:val="24"/>
          <w:szCs w:val="24"/>
        </w:rPr>
      </w:pPr>
      <w:r>
        <w:rPr>
          <w:noProof/>
        </w:rPr>
        <w:t>Pull Out Good Insights  (5 min)</w:t>
      </w:r>
      <w:r>
        <w:rPr>
          <w:noProof/>
        </w:rPr>
        <w:tab/>
      </w:r>
      <w:r w:rsidR="0010660A">
        <w:rPr>
          <w:noProof/>
        </w:rPr>
        <w:fldChar w:fldCharType="begin"/>
      </w:r>
      <w:r>
        <w:rPr>
          <w:noProof/>
        </w:rPr>
        <w:instrText xml:space="preserve"> PAGEREF _Toc448824050 \h </w:instrText>
      </w:r>
      <w:r w:rsidR="0010660A">
        <w:rPr>
          <w:noProof/>
        </w:rPr>
      </w:r>
      <w:r w:rsidR="0010660A">
        <w:rPr>
          <w:noProof/>
        </w:rPr>
        <w:fldChar w:fldCharType="separate"/>
      </w:r>
      <w:r>
        <w:rPr>
          <w:noProof/>
        </w:rPr>
        <w:t>47</w:t>
      </w:r>
      <w:r w:rsidR="0010660A">
        <w:rPr>
          <w:noProof/>
        </w:rPr>
        <w:fldChar w:fldCharType="end"/>
      </w:r>
    </w:p>
    <w:p w14:paraId="3C9394AE" w14:textId="77777777" w:rsidR="00A71BFF" w:rsidRDefault="00A71BFF">
      <w:pPr>
        <w:pStyle w:val="TOC4"/>
        <w:tabs>
          <w:tab w:val="right" w:pos="9350"/>
        </w:tabs>
        <w:rPr>
          <w:rFonts w:eastAsiaTheme="minorEastAsia" w:cstheme="minorBidi"/>
          <w:noProof/>
          <w:sz w:val="24"/>
          <w:szCs w:val="24"/>
        </w:rPr>
      </w:pPr>
      <w:r>
        <w:rPr>
          <w:noProof/>
        </w:rPr>
        <w:t>Bridging to Their World: LUKE 15: 11 – 32 (20 min)</w:t>
      </w:r>
      <w:r>
        <w:rPr>
          <w:noProof/>
        </w:rPr>
        <w:tab/>
      </w:r>
      <w:r w:rsidR="0010660A">
        <w:rPr>
          <w:noProof/>
        </w:rPr>
        <w:fldChar w:fldCharType="begin"/>
      </w:r>
      <w:r>
        <w:rPr>
          <w:noProof/>
        </w:rPr>
        <w:instrText xml:space="preserve"> PAGEREF _Toc448824051 \h </w:instrText>
      </w:r>
      <w:r w:rsidR="0010660A">
        <w:rPr>
          <w:noProof/>
        </w:rPr>
      </w:r>
      <w:r w:rsidR="0010660A">
        <w:rPr>
          <w:noProof/>
        </w:rPr>
        <w:fldChar w:fldCharType="separate"/>
      </w:r>
      <w:r>
        <w:rPr>
          <w:noProof/>
        </w:rPr>
        <w:t>48</w:t>
      </w:r>
      <w:r w:rsidR="0010660A">
        <w:rPr>
          <w:noProof/>
        </w:rPr>
        <w:fldChar w:fldCharType="end"/>
      </w:r>
    </w:p>
    <w:p w14:paraId="04BB9DDF" w14:textId="77777777" w:rsidR="00A71BFF" w:rsidRDefault="00A71BFF">
      <w:pPr>
        <w:pStyle w:val="TOC4"/>
        <w:tabs>
          <w:tab w:val="right" w:pos="9350"/>
        </w:tabs>
        <w:rPr>
          <w:rFonts w:eastAsiaTheme="minorEastAsia" w:cstheme="minorBidi"/>
          <w:noProof/>
          <w:sz w:val="24"/>
          <w:szCs w:val="24"/>
        </w:rPr>
      </w:pPr>
      <w:r>
        <w:rPr>
          <w:noProof/>
        </w:rPr>
        <w:t>Small Groups  (5 min)</w:t>
      </w:r>
      <w:r>
        <w:rPr>
          <w:noProof/>
        </w:rPr>
        <w:tab/>
      </w:r>
      <w:r w:rsidR="0010660A">
        <w:rPr>
          <w:noProof/>
        </w:rPr>
        <w:fldChar w:fldCharType="begin"/>
      </w:r>
      <w:r>
        <w:rPr>
          <w:noProof/>
        </w:rPr>
        <w:instrText xml:space="preserve"> PAGEREF _Toc448824052 \h </w:instrText>
      </w:r>
      <w:r w:rsidR="0010660A">
        <w:rPr>
          <w:noProof/>
        </w:rPr>
      </w:r>
      <w:r w:rsidR="0010660A">
        <w:rPr>
          <w:noProof/>
        </w:rPr>
        <w:fldChar w:fldCharType="separate"/>
      </w:r>
      <w:r>
        <w:rPr>
          <w:noProof/>
        </w:rPr>
        <w:t>48</w:t>
      </w:r>
      <w:r w:rsidR="0010660A">
        <w:rPr>
          <w:noProof/>
        </w:rPr>
        <w:fldChar w:fldCharType="end"/>
      </w:r>
    </w:p>
    <w:p w14:paraId="2CA43281" w14:textId="77777777" w:rsidR="00A71BFF" w:rsidRDefault="00A71BFF">
      <w:pPr>
        <w:pStyle w:val="TOC4"/>
        <w:tabs>
          <w:tab w:val="right" w:pos="9350"/>
        </w:tabs>
        <w:rPr>
          <w:rFonts w:eastAsiaTheme="minorEastAsia" w:cstheme="minorBidi"/>
          <w:noProof/>
          <w:sz w:val="24"/>
          <w:szCs w:val="24"/>
        </w:rPr>
      </w:pPr>
      <w:r>
        <w:rPr>
          <w:noProof/>
        </w:rPr>
        <w:t>Large Group (15 min)</w:t>
      </w:r>
      <w:r>
        <w:rPr>
          <w:noProof/>
        </w:rPr>
        <w:tab/>
      </w:r>
      <w:r w:rsidR="0010660A">
        <w:rPr>
          <w:noProof/>
        </w:rPr>
        <w:fldChar w:fldCharType="begin"/>
      </w:r>
      <w:r>
        <w:rPr>
          <w:noProof/>
        </w:rPr>
        <w:instrText xml:space="preserve"> PAGEREF _Toc448824053 \h </w:instrText>
      </w:r>
      <w:r w:rsidR="0010660A">
        <w:rPr>
          <w:noProof/>
        </w:rPr>
      </w:r>
      <w:r w:rsidR="0010660A">
        <w:rPr>
          <w:noProof/>
        </w:rPr>
        <w:fldChar w:fldCharType="separate"/>
      </w:r>
      <w:r>
        <w:rPr>
          <w:noProof/>
        </w:rPr>
        <w:t>48</w:t>
      </w:r>
      <w:r w:rsidR="0010660A">
        <w:rPr>
          <w:noProof/>
        </w:rPr>
        <w:fldChar w:fldCharType="end"/>
      </w:r>
    </w:p>
    <w:p w14:paraId="32324512" w14:textId="77777777" w:rsidR="00A71BFF" w:rsidRDefault="00A71BFF">
      <w:pPr>
        <w:pStyle w:val="TOC4"/>
        <w:tabs>
          <w:tab w:val="right" w:pos="9350"/>
        </w:tabs>
        <w:rPr>
          <w:rFonts w:eastAsiaTheme="minorEastAsia" w:cstheme="minorBidi"/>
          <w:noProof/>
          <w:sz w:val="24"/>
          <w:szCs w:val="24"/>
        </w:rPr>
      </w:pPr>
      <w:r>
        <w:rPr>
          <w:noProof/>
        </w:rPr>
        <w:t>BRIDGE.</w:t>
      </w:r>
      <w:r>
        <w:rPr>
          <w:noProof/>
        </w:rPr>
        <w:tab/>
      </w:r>
      <w:r w:rsidR="0010660A">
        <w:rPr>
          <w:noProof/>
        </w:rPr>
        <w:fldChar w:fldCharType="begin"/>
      </w:r>
      <w:r>
        <w:rPr>
          <w:noProof/>
        </w:rPr>
        <w:instrText xml:space="preserve"> PAGEREF _Toc448824054 \h </w:instrText>
      </w:r>
      <w:r w:rsidR="0010660A">
        <w:rPr>
          <w:noProof/>
        </w:rPr>
      </w:r>
      <w:r w:rsidR="0010660A">
        <w:rPr>
          <w:noProof/>
        </w:rPr>
        <w:fldChar w:fldCharType="separate"/>
      </w:r>
      <w:r>
        <w:rPr>
          <w:noProof/>
        </w:rPr>
        <w:t>49</w:t>
      </w:r>
      <w:r w:rsidR="0010660A">
        <w:rPr>
          <w:noProof/>
        </w:rPr>
        <w:fldChar w:fldCharType="end"/>
      </w:r>
    </w:p>
    <w:p w14:paraId="4D90A4F2" w14:textId="77777777" w:rsidR="00A71BFF" w:rsidRDefault="00A71BFF">
      <w:pPr>
        <w:pStyle w:val="TOC4"/>
        <w:tabs>
          <w:tab w:val="right" w:pos="9350"/>
        </w:tabs>
        <w:rPr>
          <w:rFonts w:eastAsiaTheme="minorEastAsia" w:cstheme="minorBidi"/>
          <w:noProof/>
          <w:sz w:val="24"/>
          <w:szCs w:val="24"/>
        </w:rPr>
      </w:pPr>
      <w:r>
        <w:rPr>
          <w:noProof/>
        </w:rPr>
        <w:t>Conclusion:  Telling Your Story is Good for You as Well. (5 min)</w:t>
      </w:r>
      <w:r>
        <w:rPr>
          <w:noProof/>
        </w:rPr>
        <w:tab/>
      </w:r>
      <w:r w:rsidR="0010660A">
        <w:rPr>
          <w:noProof/>
        </w:rPr>
        <w:fldChar w:fldCharType="begin"/>
      </w:r>
      <w:r>
        <w:rPr>
          <w:noProof/>
        </w:rPr>
        <w:instrText xml:space="preserve"> PAGEREF _Toc448824055 \h </w:instrText>
      </w:r>
      <w:r w:rsidR="0010660A">
        <w:rPr>
          <w:noProof/>
        </w:rPr>
      </w:r>
      <w:r w:rsidR="0010660A">
        <w:rPr>
          <w:noProof/>
        </w:rPr>
        <w:fldChar w:fldCharType="separate"/>
      </w:r>
      <w:r>
        <w:rPr>
          <w:noProof/>
        </w:rPr>
        <w:t>50</w:t>
      </w:r>
      <w:r w:rsidR="0010660A">
        <w:rPr>
          <w:noProof/>
        </w:rPr>
        <w:fldChar w:fldCharType="end"/>
      </w:r>
    </w:p>
    <w:p w14:paraId="4114B6D9" w14:textId="77777777" w:rsidR="00A71BFF" w:rsidRDefault="00A71BFF">
      <w:pPr>
        <w:pStyle w:val="TOC3"/>
        <w:tabs>
          <w:tab w:val="right" w:pos="9350"/>
        </w:tabs>
        <w:rPr>
          <w:rFonts w:eastAsiaTheme="minorEastAsia" w:cstheme="minorBidi"/>
          <w:noProof/>
          <w:sz w:val="24"/>
          <w:szCs w:val="24"/>
        </w:rPr>
      </w:pPr>
      <w:r>
        <w:rPr>
          <w:noProof/>
        </w:rPr>
        <w:t>Session Four Details: Monday 4:00pm – 6:15pm</w:t>
      </w:r>
      <w:r>
        <w:rPr>
          <w:noProof/>
        </w:rPr>
        <w:tab/>
      </w:r>
      <w:r w:rsidR="0010660A">
        <w:rPr>
          <w:noProof/>
        </w:rPr>
        <w:fldChar w:fldCharType="begin"/>
      </w:r>
      <w:r>
        <w:rPr>
          <w:noProof/>
        </w:rPr>
        <w:instrText xml:space="preserve"> PAGEREF _Toc448824056 \h </w:instrText>
      </w:r>
      <w:r w:rsidR="0010660A">
        <w:rPr>
          <w:noProof/>
        </w:rPr>
      </w:r>
      <w:r w:rsidR="0010660A">
        <w:rPr>
          <w:noProof/>
        </w:rPr>
        <w:fldChar w:fldCharType="separate"/>
      </w:r>
      <w:r>
        <w:rPr>
          <w:noProof/>
        </w:rPr>
        <w:t>51</w:t>
      </w:r>
      <w:r w:rsidR="0010660A">
        <w:rPr>
          <w:noProof/>
        </w:rPr>
        <w:fldChar w:fldCharType="end"/>
      </w:r>
    </w:p>
    <w:p w14:paraId="52B781FD" w14:textId="77777777" w:rsidR="00A71BFF" w:rsidRDefault="00A71BFF">
      <w:pPr>
        <w:pStyle w:val="TOC4"/>
        <w:tabs>
          <w:tab w:val="right" w:pos="9350"/>
        </w:tabs>
        <w:rPr>
          <w:rFonts w:eastAsiaTheme="minorEastAsia" w:cstheme="minorBidi"/>
          <w:noProof/>
          <w:sz w:val="24"/>
          <w:szCs w:val="24"/>
        </w:rPr>
      </w:pPr>
      <w:r>
        <w:rPr>
          <w:noProof/>
        </w:rPr>
        <w:t>Introduction 5 min</w:t>
      </w:r>
      <w:r>
        <w:rPr>
          <w:noProof/>
        </w:rPr>
        <w:tab/>
      </w:r>
      <w:r w:rsidR="0010660A">
        <w:rPr>
          <w:noProof/>
        </w:rPr>
        <w:fldChar w:fldCharType="begin"/>
      </w:r>
      <w:r>
        <w:rPr>
          <w:noProof/>
        </w:rPr>
        <w:instrText xml:space="preserve"> PAGEREF _Toc448824057 \h </w:instrText>
      </w:r>
      <w:r w:rsidR="0010660A">
        <w:rPr>
          <w:noProof/>
        </w:rPr>
      </w:r>
      <w:r w:rsidR="0010660A">
        <w:rPr>
          <w:noProof/>
        </w:rPr>
        <w:fldChar w:fldCharType="separate"/>
      </w:r>
      <w:r>
        <w:rPr>
          <w:noProof/>
        </w:rPr>
        <w:t>51</w:t>
      </w:r>
      <w:r w:rsidR="0010660A">
        <w:rPr>
          <w:noProof/>
        </w:rPr>
        <w:fldChar w:fldCharType="end"/>
      </w:r>
    </w:p>
    <w:p w14:paraId="6502BAF9" w14:textId="77777777" w:rsidR="00A71BFF" w:rsidRDefault="00A71BFF">
      <w:pPr>
        <w:pStyle w:val="TOC4"/>
        <w:tabs>
          <w:tab w:val="right" w:pos="9350"/>
        </w:tabs>
        <w:rPr>
          <w:rFonts w:eastAsiaTheme="minorEastAsia" w:cstheme="minorBidi"/>
          <w:noProof/>
          <w:sz w:val="24"/>
          <w:szCs w:val="24"/>
        </w:rPr>
      </w:pPr>
      <w:r>
        <w:rPr>
          <w:noProof/>
        </w:rPr>
        <w:t>Luke 14:12-24 (Hear the Word) 50 minutes for the whole study</w:t>
      </w:r>
      <w:r>
        <w:rPr>
          <w:noProof/>
        </w:rPr>
        <w:tab/>
      </w:r>
      <w:r w:rsidR="0010660A">
        <w:rPr>
          <w:noProof/>
        </w:rPr>
        <w:fldChar w:fldCharType="begin"/>
      </w:r>
      <w:r>
        <w:rPr>
          <w:noProof/>
        </w:rPr>
        <w:instrText xml:space="preserve"> PAGEREF _Toc448824058 \h </w:instrText>
      </w:r>
      <w:r w:rsidR="0010660A">
        <w:rPr>
          <w:noProof/>
        </w:rPr>
      </w:r>
      <w:r w:rsidR="0010660A">
        <w:rPr>
          <w:noProof/>
        </w:rPr>
        <w:fldChar w:fldCharType="separate"/>
      </w:r>
      <w:r>
        <w:rPr>
          <w:noProof/>
        </w:rPr>
        <w:t>51</w:t>
      </w:r>
      <w:r w:rsidR="0010660A">
        <w:rPr>
          <w:noProof/>
        </w:rPr>
        <w:fldChar w:fldCharType="end"/>
      </w:r>
    </w:p>
    <w:p w14:paraId="34CBCA29" w14:textId="77777777" w:rsidR="00A71BFF" w:rsidRDefault="00A71BFF">
      <w:pPr>
        <w:pStyle w:val="TOC4"/>
        <w:tabs>
          <w:tab w:val="right" w:pos="9350"/>
        </w:tabs>
        <w:rPr>
          <w:rFonts w:eastAsiaTheme="minorEastAsia" w:cstheme="minorBidi"/>
          <w:noProof/>
          <w:sz w:val="24"/>
          <w:szCs w:val="24"/>
        </w:rPr>
      </w:pPr>
      <w:r>
        <w:rPr>
          <w:noProof/>
        </w:rPr>
        <w:t>Read Luke 14:12-24 (ESV)</w:t>
      </w:r>
      <w:r>
        <w:rPr>
          <w:noProof/>
        </w:rPr>
        <w:tab/>
      </w:r>
      <w:r w:rsidR="0010660A">
        <w:rPr>
          <w:noProof/>
        </w:rPr>
        <w:fldChar w:fldCharType="begin"/>
      </w:r>
      <w:r>
        <w:rPr>
          <w:noProof/>
        </w:rPr>
        <w:instrText xml:space="preserve"> PAGEREF _Toc448824059 \h </w:instrText>
      </w:r>
      <w:r w:rsidR="0010660A">
        <w:rPr>
          <w:noProof/>
        </w:rPr>
      </w:r>
      <w:r w:rsidR="0010660A">
        <w:rPr>
          <w:noProof/>
        </w:rPr>
        <w:fldChar w:fldCharType="separate"/>
      </w:r>
      <w:r>
        <w:rPr>
          <w:noProof/>
        </w:rPr>
        <w:t>51</w:t>
      </w:r>
      <w:r w:rsidR="0010660A">
        <w:rPr>
          <w:noProof/>
        </w:rPr>
        <w:fldChar w:fldCharType="end"/>
      </w:r>
    </w:p>
    <w:p w14:paraId="0917495C" w14:textId="77777777" w:rsidR="00A71BFF" w:rsidRDefault="00A71BFF">
      <w:pPr>
        <w:pStyle w:val="TOC4"/>
        <w:tabs>
          <w:tab w:val="right" w:pos="9350"/>
        </w:tabs>
        <w:rPr>
          <w:rFonts w:eastAsiaTheme="minorEastAsia" w:cstheme="minorBidi"/>
          <w:noProof/>
          <w:sz w:val="24"/>
          <w:szCs w:val="24"/>
        </w:rPr>
      </w:pPr>
      <w:r>
        <w:rPr>
          <w:noProof/>
        </w:rPr>
        <w:t>Application in SG</w:t>
      </w:r>
      <w:r>
        <w:rPr>
          <w:noProof/>
        </w:rPr>
        <w:tab/>
      </w:r>
      <w:r w:rsidR="0010660A">
        <w:rPr>
          <w:noProof/>
        </w:rPr>
        <w:fldChar w:fldCharType="begin"/>
      </w:r>
      <w:r>
        <w:rPr>
          <w:noProof/>
        </w:rPr>
        <w:instrText xml:space="preserve"> PAGEREF _Toc448824060 \h </w:instrText>
      </w:r>
      <w:r w:rsidR="0010660A">
        <w:rPr>
          <w:noProof/>
        </w:rPr>
      </w:r>
      <w:r w:rsidR="0010660A">
        <w:rPr>
          <w:noProof/>
        </w:rPr>
        <w:fldChar w:fldCharType="separate"/>
      </w:r>
      <w:r>
        <w:rPr>
          <w:noProof/>
        </w:rPr>
        <w:t>53</w:t>
      </w:r>
      <w:r w:rsidR="0010660A">
        <w:rPr>
          <w:noProof/>
        </w:rPr>
        <w:fldChar w:fldCharType="end"/>
      </w:r>
    </w:p>
    <w:p w14:paraId="5D660651" w14:textId="77777777" w:rsidR="00A71BFF" w:rsidRDefault="00A71BFF">
      <w:pPr>
        <w:pStyle w:val="TOC4"/>
        <w:tabs>
          <w:tab w:val="right" w:pos="9350"/>
        </w:tabs>
        <w:rPr>
          <w:rFonts w:eastAsiaTheme="minorEastAsia" w:cstheme="minorBidi"/>
          <w:noProof/>
          <w:sz w:val="24"/>
          <w:szCs w:val="24"/>
        </w:rPr>
      </w:pPr>
      <w:r>
        <w:rPr>
          <w:noProof/>
        </w:rPr>
        <w:t>Prayer Mapping (Obey the Word) (50 min)</w:t>
      </w:r>
      <w:r>
        <w:rPr>
          <w:noProof/>
        </w:rPr>
        <w:tab/>
      </w:r>
      <w:r w:rsidR="0010660A">
        <w:rPr>
          <w:noProof/>
        </w:rPr>
        <w:fldChar w:fldCharType="begin"/>
      </w:r>
      <w:r>
        <w:rPr>
          <w:noProof/>
        </w:rPr>
        <w:instrText xml:space="preserve"> PAGEREF _Toc448824061 \h </w:instrText>
      </w:r>
      <w:r w:rsidR="0010660A">
        <w:rPr>
          <w:noProof/>
        </w:rPr>
      </w:r>
      <w:r w:rsidR="0010660A">
        <w:rPr>
          <w:noProof/>
        </w:rPr>
        <w:fldChar w:fldCharType="separate"/>
      </w:r>
      <w:r>
        <w:rPr>
          <w:noProof/>
        </w:rPr>
        <w:t>53</w:t>
      </w:r>
      <w:r w:rsidR="0010660A">
        <w:rPr>
          <w:noProof/>
        </w:rPr>
        <w:fldChar w:fldCharType="end"/>
      </w:r>
    </w:p>
    <w:p w14:paraId="2E0D3E99" w14:textId="77777777" w:rsidR="00A71BFF" w:rsidRDefault="00A71BFF">
      <w:pPr>
        <w:pStyle w:val="TOC4"/>
        <w:tabs>
          <w:tab w:val="right" w:pos="9350"/>
        </w:tabs>
        <w:rPr>
          <w:rFonts w:eastAsiaTheme="minorEastAsia" w:cstheme="minorBidi"/>
          <w:noProof/>
          <w:sz w:val="24"/>
          <w:szCs w:val="24"/>
        </w:rPr>
      </w:pPr>
      <w:r>
        <w:rPr>
          <w:noProof/>
        </w:rPr>
        <w:t>Praying over your map (obeying the word)</w:t>
      </w:r>
      <w:r>
        <w:rPr>
          <w:noProof/>
        </w:rPr>
        <w:tab/>
      </w:r>
      <w:r w:rsidR="0010660A">
        <w:rPr>
          <w:noProof/>
        </w:rPr>
        <w:fldChar w:fldCharType="begin"/>
      </w:r>
      <w:r>
        <w:rPr>
          <w:noProof/>
        </w:rPr>
        <w:instrText xml:space="preserve"> PAGEREF _Toc448824062 \h </w:instrText>
      </w:r>
      <w:r w:rsidR="0010660A">
        <w:rPr>
          <w:noProof/>
        </w:rPr>
      </w:r>
      <w:r w:rsidR="0010660A">
        <w:rPr>
          <w:noProof/>
        </w:rPr>
        <w:fldChar w:fldCharType="separate"/>
      </w:r>
      <w:r>
        <w:rPr>
          <w:noProof/>
        </w:rPr>
        <w:t>55</w:t>
      </w:r>
      <w:r w:rsidR="0010660A">
        <w:rPr>
          <w:noProof/>
        </w:rPr>
        <w:fldChar w:fldCharType="end"/>
      </w:r>
    </w:p>
    <w:p w14:paraId="4D274002" w14:textId="77777777" w:rsidR="00A71BFF" w:rsidRDefault="00A71BFF">
      <w:pPr>
        <w:pStyle w:val="TOC4"/>
        <w:tabs>
          <w:tab w:val="right" w:pos="9350"/>
        </w:tabs>
        <w:rPr>
          <w:rFonts w:eastAsiaTheme="minorEastAsia" w:cstheme="minorBidi"/>
          <w:noProof/>
          <w:sz w:val="24"/>
          <w:szCs w:val="24"/>
        </w:rPr>
      </w:pPr>
      <w:r w:rsidRPr="0059458E">
        <w:rPr>
          <w:rFonts w:cs="Arial"/>
          <w:b/>
          <w:noProof/>
          <w:color w:val="000000"/>
        </w:rPr>
        <w:t xml:space="preserve">Threshold 1 Video: </w:t>
      </w:r>
      <w:r w:rsidRPr="0059458E">
        <w:rPr>
          <w:rFonts w:cs="Arial"/>
          <w:b/>
          <w:noProof/>
          <w:color w:val="1155CC"/>
          <w:u w:val="single"/>
        </w:rPr>
        <w:t>Author video, Threshold 1: Trust.</w:t>
      </w:r>
      <w:r>
        <w:rPr>
          <w:noProof/>
        </w:rPr>
        <w:tab/>
      </w:r>
      <w:r w:rsidR="0010660A">
        <w:rPr>
          <w:noProof/>
        </w:rPr>
        <w:fldChar w:fldCharType="begin"/>
      </w:r>
      <w:r>
        <w:rPr>
          <w:noProof/>
        </w:rPr>
        <w:instrText xml:space="preserve"> PAGEREF _Toc448824063 \h </w:instrText>
      </w:r>
      <w:r w:rsidR="0010660A">
        <w:rPr>
          <w:noProof/>
        </w:rPr>
      </w:r>
      <w:r w:rsidR="0010660A">
        <w:rPr>
          <w:noProof/>
        </w:rPr>
        <w:fldChar w:fldCharType="separate"/>
      </w:r>
      <w:r>
        <w:rPr>
          <w:noProof/>
        </w:rPr>
        <w:t>55</w:t>
      </w:r>
      <w:r w:rsidR="0010660A">
        <w:rPr>
          <w:noProof/>
        </w:rPr>
        <w:fldChar w:fldCharType="end"/>
      </w:r>
    </w:p>
    <w:p w14:paraId="75CF710D" w14:textId="77777777" w:rsidR="00A71BFF" w:rsidRDefault="00A71BFF">
      <w:pPr>
        <w:pStyle w:val="TOC4"/>
        <w:tabs>
          <w:tab w:val="right" w:pos="9350"/>
        </w:tabs>
        <w:rPr>
          <w:rFonts w:eastAsiaTheme="minorEastAsia" w:cstheme="minorBidi"/>
          <w:noProof/>
          <w:sz w:val="24"/>
          <w:szCs w:val="24"/>
        </w:rPr>
      </w:pPr>
      <w:r>
        <w:rPr>
          <w:noProof/>
        </w:rPr>
        <w:t>5 THRESHOLDS.</w:t>
      </w:r>
      <w:r>
        <w:rPr>
          <w:noProof/>
        </w:rPr>
        <w:tab/>
      </w:r>
      <w:r w:rsidR="0010660A">
        <w:rPr>
          <w:noProof/>
        </w:rPr>
        <w:fldChar w:fldCharType="begin"/>
      </w:r>
      <w:r>
        <w:rPr>
          <w:noProof/>
        </w:rPr>
        <w:instrText xml:space="preserve"> PAGEREF _Toc448824064 \h </w:instrText>
      </w:r>
      <w:r w:rsidR="0010660A">
        <w:rPr>
          <w:noProof/>
        </w:rPr>
      </w:r>
      <w:r w:rsidR="0010660A">
        <w:rPr>
          <w:noProof/>
        </w:rPr>
        <w:fldChar w:fldCharType="separate"/>
      </w:r>
      <w:r>
        <w:rPr>
          <w:noProof/>
        </w:rPr>
        <w:t>56</w:t>
      </w:r>
      <w:r w:rsidR="0010660A">
        <w:rPr>
          <w:noProof/>
        </w:rPr>
        <w:fldChar w:fldCharType="end"/>
      </w:r>
    </w:p>
    <w:p w14:paraId="3231083E" w14:textId="77777777" w:rsidR="00A71BFF" w:rsidRDefault="00A71BFF">
      <w:pPr>
        <w:pStyle w:val="TOC3"/>
        <w:tabs>
          <w:tab w:val="right" w:pos="9350"/>
        </w:tabs>
        <w:rPr>
          <w:rFonts w:eastAsiaTheme="minorEastAsia" w:cstheme="minorBidi"/>
          <w:noProof/>
          <w:sz w:val="24"/>
          <w:szCs w:val="24"/>
        </w:rPr>
      </w:pPr>
      <w:r>
        <w:rPr>
          <w:noProof/>
        </w:rPr>
        <w:t>Session Five Details: Tuesday 9:00am – 12:15pm</w:t>
      </w:r>
      <w:r>
        <w:rPr>
          <w:noProof/>
        </w:rPr>
        <w:tab/>
      </w:r>
      <w:r w:rsidR="0010660A">
        <w:rPr>
          <w:noProof/>
        </w:rPr>
        <w:fldChar w:fldCharType="begin"/>
      </w:r>
      <w:r>
        <w:rPr>
          <w:noProof/>
        </w:rPr>
        <w:instrText xml:space="preserve"> PAGEREF _Toc448824065 \h </w:instrText>
      </w:r>
      <w:r w:rsidR="0010660A">
        <w:rPr>
          <w:noProof/>
        </w:rPr>
      </w:r>
      <w:r w:rsidR="0010660A">
        <w:rPr>
          <w:noProof/>
        </w:rPr>
        <w:fldChar w:fldCharType="separate"/>
      </w:r>
      <w:r>
        <w:rPr>
          <w:noProof/>
        </w:rPr>
        <w:t>56</w:t>
      </w:r>
      <w:r w:rsidR="0010660A">
        <w:rPr>
          <w:noProof/>
        </w:rPr>
        <w:fldChar w:fldCharType="end"/>
      </w:r>
    </w:p>
    <w:p w14:paraId="1E160A91" w14:textId="77777777" w:rsidR="00A71BFF" w:rsidRDefault="00A71BFF">
      <w:pPr>
        <w:pStyle w:val="TOC4"/>
        <w:tabs>
          <w:tab w:val="right" w:pos="9350"/>
        </w:tabs>
        <w:rPr>
          <w:rFonts w:eastAsiaTheme="minorEastAsia" w:cstheme="minorBidi"/>
          <w:noProof/>
          <w:sz w:val="24"/>
          <w:szCs w:val="24"/>
        </w:rPr>
      </w:pPr>
      <w:r w:rsidRPr="0059458E">
        <w:rPr>
          <w:b/>
          <w:noProof/>
        </w:rPr>
        <w:t>Introduction</w:t>
      </w:r>
      <w:r>
        <w:rPr>
          <w:noProof/>
        </w:rPr>
        <w:t>: Debrief yesterday.   10 min</w:t>
      </w:r>
      <w:r>
        <w:rPr>
          <w:noProof/>
        </w:rPr>
        <w:tab/>
      </w:r>
      <w:r w:rsidR="0010660A">
        <w:rPr>
          <w:noProof/>
        </w:rPr>
        <w:fldChar w:fldCharType="begin"/>
      </w:r>
      <w:r>
        <w:rPr>
          <w:noProof/>
        </w:rPr>
        <w:instrText xml:space="preserve"> PAGEREF _Toc448824066 \h </w:instrText>
      </w:r>
      <w:r w:rsidR="0010660A">
        <w:rPr>
          <w:noProof/>
        </w:rPr>
      </w:r>
      <w:r w:rsidR="0010660A">
        <w:rPr>
          <w:noProof/>
        </w:rPr>
        <w:fldChar w:fldCharType="separate"/>
      </w:r>
      <w:r>
        <w:rPr>
          <w:noProof/>
        </w:rPr>
        <w:t>56</w:t>
      </w:r>
      <w:r w:rsidR="0010660A">
        <w:rPr>
          <w:noProof/>
        </w:rPr>
        <w:fldChar w:fldCharType="end"/>
      </w:r>
    </w:p>
    <w:p w14:paraId="4EA0208F" w14:textId="77777777" w:rsidR="00A71BFF" w:rsidRDefault="00A71BFF">
      <w:pPr>
        <w:pStyle w:val="TOC4"/>
        <w:tabs>
          <w:tab w:val="right" w:pos="9350"/>
        </w:tabs>
        <w:rPr>
          <w:rFonts w:eastAsiaTheme="minorEastAsia" w:cstheme="minorBidi"/>
          <w:noProof/>
          <w:sz w:val="24"/>
          <w:szCs w:val="24"/>
        </w:rPr>
      </w:pPr>
      <w:r>
        <w:rPr>
          <w:noProof/>
        </w:rPr>
        <w:t>Self knowledge:</w:t>
      </w:r>
      <w:r>
        <w:rPr>
          <w:noProof/>
        </w:rPr>
        <w:tab/>
      </w:r>
      <w:r w:rsidR="0010660A">
        <w:rPr>
          <w:noProof/>
        </w:rPr>
        <w:fldChar w:fldCharType="begin"/>
      </w:r>
      <w:r>
        <w:rPr>
          <w:noProof/>
        </w:rPr>
        <w:instrText xml:space="preserve"> PAGEREF _Toc448824067 \h </w:instrText>
      </w:r>
      <w:r w:rsidR="0010660A">
        <w:rPr>
          <w:noProof/>
        </w:rPr>
      </w:r>
      <w:r w:rsidR="0010660A">
        <w:rPr>
          <w:noProof/>
        </w:rPr>
        <w:fldChar w:fldCharType="separate"/>
      </w:r>
      <w:r>
        <w:rPr>
          <w:noProof/>
        </w:rPr>
        <w:t>56</w:t>
      </w:r>
      <w:r w:rsidR="0010660A">
        <w:rPr>
          <w:noProof/>
        </w:rPr>
        <w:fldChar w:fldCharType="end"/>
      </w:r>
    </w:p>
    <w:p w14:paraId="700DFD84" w14:textId="77777777" w:rsidR="00A71BFF" w:rsidRDefault="00A71BFF">
      <w:pPr>
        <w:pStyle w:val="TOC4"/>
        <w:tabs>
          <w:tab w:val="right" w:pos="9350"/>
        </w:tabs>
        <w:rPr>
          <w:rFonts w:eastAsiaTheme="minorEastAsia" w:cstheme="minorBidi"/>
          <w:noProof/>
          <w:sz w:val="24"/>
          <w:szCs w:val="24"/>
        </w:rPr>
      </w:pPr>
      <w:r w:rsidRPr="0059458E">
        <w:rPr>
          <w:b/>
          <w:noProof/>
        </w:rPr>
        <w:t xml:space="preserve">Study Acts 16:11-15 </w:t>
      </w:r>
      <w:r>
        <w:rPr>
          <w:noProof/>
        </w:rPr>
        <w:t>(hear the word)    40 min</w:t>
      </w:r>
      <w:r>
        <w:rPr>
          <w:noProof/>
        </w:rPr>
        <w:tab/>
      </w:r>
      <w:r w:rsidR="0010660A">
        <w:rPr>
          <w:noProof/>
        </w:rPr>
        <w:fldChar w:fldCharType="begin"/>
      </w:r>
      <w:r>
        <w:rPr>
          <w:noProof/>
        </w:rPr>
        <w:instrText xml:space="preserve"> PAGEREF _Toc448824068 \h </w:instrText>
      </w:r>
      <w:r w:rsidR="0010660A">
        <w:rPr>
          <w:noProof/>
        </w:rPr>
      </w:r>
      <w:r w:rsidR="0010660A">
        <w:rPr>
          <w:noProof/>
        </w:rPr>
        <w:fldChar w:fldCharType="separate"/>
      </w:r>
      <w:r>
        <w:rPr>
          <w:noProof/>
        </w:rPr>
        <w:t>56</w:t>
      </w:r>
      <w:r w:rsidR="0010660A">
        <w:rPr>
          <w:noProof/>
        </w:rPr>
        <w:fldChar w:fldCharType="end"/>
      </w:r>
    </w:p>
    <w:p w14:paraId="63C39C8C" w14:textId="77777777" w:rsidR="00A71BFF" w:rsidRDefault="00A71BFF">
      <w:pPr>
        <w:pStyle w:val="TOC4"/>
        <w:tabs>
          <w:tab w:val="right" w:pos="9350"/>
        </w:tabs>
        <w:rPr>
          <w:rFonts w:eastAsiaTheme="minorEastAsia" w:cstheme="minorBidi"/>
          <w:noProof/>
          <w:sz w:val="24"/>
          <w:szCs w:val="24"/>
        </w:rPr>
      </w:pPr>
      <w:r>
        <w:rPr>
          <w:noProof/>
        </w:rPr>
        <w:t>Speaking the Truth in Love (obey the word)   30 min</w:t>
      </w:r>
      <w:r>
        <w:rPr>
          <w:noProof/>
        </w:rPr>
        <w:tab/>
      </w:r>
      <w:r w:rsidR="0010660A">
        <w:rPr>
          <w:noProof/>
        </w:rPr>
        <w:fldChar w:fldCharType="begin"/>
      </w:r>
      <w:r>
        <w:rPr>
          <w:noProof/>
        </w:rPr>
        <w:instrText xml:space="preserve"> PAGEREF _Toc448824069 \h </w:instrText>
      </w:r>
      <w:r w:rsidR="0010660A">
        <w:rPr>
          <w:noProof/>
        </w:rPr>
      </w:r>
      <w:r w:rsidR="0010660A">
        <w:rPr>
          <w:noProof/>
        </w:rPr>
        <w:fldChar w:fldCharType="separate"/>
      </w:r>
      <w:r>
        <w:rPr>
          <w:noProof/>
        </w:rPr>
        <w:t>57</w:t>
      </w:r>
      <w:r w:rsidR="0010660A">
        <w:rPr>
          <w:noProof/>
        </w:rPr>
        <w:fldChar w:fldCharType="end"/>
      </w:r>
    </w:p>
    <w:p w14:paraId="6259A0C4" w14:textId="77777777" w:rsidR="00A71BFF" w:rsidRDefault="00A71BFF">
      <w:pPr>
        <w:pStyle w:val="TOC4"/>
        <w:tabs>
          <w:tab w:val="right" w:pos="9350"/>
        </w:tabs>
        <w:rPr>
          <w:rFonts w:eastAsiaTheme="minorEastAsia" w:cstheme="minorBidi"/>
          <w:noProof/>
          <w:sz w:val="24"/>
          <w:szCs w:val="24"/>
        </w:rPr>
      </w:pPr>
      <w:r>
        <w:rPr>
          <w:noProof/>
        </w:rPr>
        <w:t>Summary: Notice the steps we’ve taken today  1 min</w:t>
      </w:r>
      <w:r>
        <w:rPr>
          <w:noProof/>
        </w:rPr>
        <w:tab/>
      </w:r>
      <w:r w:rsidR="0010660A">
        <w:rPr>
          <w:noProof/>
        </w:rPr>
        <w:fldChar w:fldCharType="begin"/>
      </w:r>
      <w:r>
        <w:rPr>
          <w:noProof/>
        </w:rPr>
        <w:instrText xml:space="preserve"> PAGEREF _Toc448824070 \h </w:instrText>
      </w:r>
      <w:r w:rsidR="0010660A">
        <w:rPr>
          <w:noProof/>
        </w:rPr>
      </w:r>
      <w:r w:rsidR="0010660A">
        <w:rPr>
          <w:noProof/>
        </w:rPr>
        <w:fldChar w:fldCharType="separate"/>
      </w:r>
      <w:r>
        <w:rPr>
          <w:noProof/>
        </w:rPr>
        <w:t>58</w:t>
      </w:r>
      <w:r w:rsidR="0010660A">
        <w:rPr>
          <w:noProof/>
        </w:rPr>
        <w:fldChar w:fldCharType="end"/>
      </w:r>
    </w:p>
    <w:p w14:paraId="23796D5A" w14:textId="77777777" w:rsidR="00A71BFF" w:rsidRDefault="00A71BFF">
      <w:pPr>
        <w:pStyle w:val="TOC4"/>
        <w:tabs>
          <w:tab w:val="right" w:pos="9350"/>
        </w:tabs>
        <w:rPr>
          <w:rFonts w:eastAsiaTheme="minorEastAsia" w:cstheme="minorBidi"/>
          <w:noProof/>
          <w:sz w:val="24"/>
          <w:szCs w:val="24"/>
        </w:rPr>
      </w:pPr>
      <w:r>
        <w:rPr>
          <w:noProof/>
        </w:rPr>
        <w:t>Debrief   10 min</w:t>
      </w:r>
      <w:r>
        <w:rPr>
          <w:noProof/>
        </w:rPr>
        <w:tab/>
      </w:r>
      <w:r w:rsidR="0010660A">
        <w:rPr>
          <w:noProof/>
        </w:rPr>
        <w:fldChar w:fldCharType="begin"/>
      </w:r>
      <w:r>
        <w:rPr>
          <w:noProof/>
        </w:rPr>
        <w:instrText xml:space="preserve"> PAGEREF _Toc448824071 \h </w:instrText>
      </w:r>
      <w:r w:rsidR="0010660A">
        <w:rPr>
          <w:noProof/>
        </w:rPr>
      </w:r>
      <w:r w:rsidR="0010660A">
        <w:rPr>
          <w:noProof/>
        </w:rPr>
        <w:fldChar w:fldCharType="separate"/>
      </w:r>
      <w:r>
        <w:rPr>
          <w:noProof/>
        </w:rPr>
        <w:t>58</w:t>
      </w:r>
      <w:r w:rsidR="0010660A">
        <w:rPr>
          <w:noProof/>
        </w:rPr>
        <w:fldChar w:fldCharType="end"/>
      </w:r>
    </w:p>
    <w:p w14:paraId="0464C9A0" w14:textId="77777777" w:rsidR="00A71BFF" w:rsidRDefault="00A71BFF">
      <w:pPr>
        <w:pStyle w:val="TOC3"/>
        <w:tabs>
          <w:tab w:val="right" w:pos="9350"/>
        </w:tabs>
        <w:rPr>
          <w:rFonts w:eastAsiaTheme="minorEastAsia" w:cstheme="minorBidi"/>
          <w:noProof/>
          <w:sz w:val="24"/>
          <w:szCs w:val="24"/>
        </w:rPr>
      </w:pPr>
      <w:r>
        <w:rPr>
          <w:noProof/>
        </w:rPr>
        <w:t>Session Six Details: Wednesday 9:00am – 12:15pm</w:t>
      </w:r>
      <w:r>
        <w:rPr>
          <w:noProof/>
        </w:rPr>
        <w:tab/>
      </w:r>
      <w:r w:rsidR="0010660A">
        <w:rPr>
          <w:noProof/>
        </w:rPr>
        <w:fldChar w:fldCharType="begin"/>
      </w:r>
      <w:r>
        <w:rPr>
          <w:noProof/>
        </w:rPr>
        <w:instrText xml:space="preserve"> PAGEREF _Toc448824072 \h </w:instrText>
      </w:r>
      <w:r w:rsidR="0010660A">
        <w:rPr>
          <w:noProof/>
        </w:rPr>
      </w:r>
      <w:r w:rsidR="0010660A">
        <w:rPr>
          <w:noProof/>
        </w:rPr>
        <w:fldChar w:fldCharType="separate"/>
      </w:r>
      <w:r>
        <w:rPr>
          <w:noProof/>
        </w:rPr>
        <w:t>59</w:t>
      </w:r>
      <w:r w:rsidR="0010660A">
        <w:rPr>
          <w:noProof/>
        </w:rPr>
        <w:fldChar w:fldCharType="end"/>
      </w:r>
    </w:p>
    <w:p w14:paraId="2997ADE2" w14:textId="77777777" w:rsidR="00A71BFF" w:rsidRDefault="00A71BFF">
      <w:pPr>
        <w:pStyle w:val="TOC4"/>
        <w:tabs>
          <w:tab w:val="right" w:pos="9350"/>
        </w:tabs>
        <w:rPr>
          <w:rFonts w:eastAsiaTheme="minorEastAsia" w:cstheme="minorBidi"/>
          <w:noProof/>
          <w:sz w:val="24"/>
          <w:szCs w:val="24"/>
        </w:rPr>
      </w:pPr>
      <w:r>
        <w:rPr>
          <w:noProof/>
        </w:rPr>
        <w:t>General Welcome (5 min)</w:t>
      </w:r>
      <w:r>
        <w:rPr>
          <w:noProof/>
        </w:rPr>
        <w:tab/>
      </w:r>
      <w:r w:rsidR="0010660A">
        <w:rPr>
          <w:noProof/>
        </w:rPr>
        <w:fldChar w:fldCharType="begin"/>
      </w:r>
      <w:r>
        <w:rPr>
          <w:noProof/>
        </w:rPr>
        <w:instrText xml:space="preserve"> PAGEREF _Toc448824073 \h </w:instrText>
      </w:r>
      <w:r w:rsidR="0010660A">
        <w:rPr>
          <w:noProof/>
        </w:rPr>
      </w:r>
      <w:r w:rsidR="0010660A">
        <w:rPr>
          <w:noProof/>
        </w:rPr>
        <w:fldChar w:fldCharType="separate"/>
      </w:r>
      <w:r>
        <w:rPr>
          <w:noProof/>
        </w:rPr>
        <w:t>59</w:t>
      </w:r>
      <w:r w:rsidR="0010660A">
        <w:rPr>
          <w:noProof/>
        </w:rPr>
        <w:fldChar w:fldCharType="end"/>
      </w:r>
    </w:p>
    <w:p w14:paraId="3AF677C4" w14:textId="77777777" w:rsidR="00A71BFF" w:rsidRDefault="00A71BFF">
      <w:pPr>
        <w:pStyle w:val="TOC4"/>
        <w:tabs>
          <w:tab w:val="right" w:pos="9350"/>
        </w:tabs>
        <w:rPr>
          <w:rFonts w:eastAsiaTheme="minorEastAsia" w:cstheme="minorBidi"/>
          <w:noProof/>
          <w:sz w:val="24"/>
          <w:szCs w:val="24"/>
        </w:rPr>
      </w:pPr>
      <w:r>
        <w:rPr>
          <w:noProof/>
        </w:rPr>
        <w:t>30-second Vision Cast for Why the next 90 minutes can be life-changing</w:t>
      </w:r>
      <w:r>
        <w:rPr>
          <w:noProof/>
        </w:rPr>
        <w:tab/>
      </w:r>
      <w:r w:rsidR="0010660A">
        <w:rPr>
          <w:noProof/>
        </w:rPr>
        <w:fldChar w:fldCharType="begin"/>
      </w:r>
      <w:r>
        <w:rPr>
          <w:noProof/>
        </w:rPr>
        <w:instrText xml:space="preserve"> PAGEREF _Toc448824074 \h </w:instrText>
      </w:r>
      <w:r w:rsidR="0010660A">
        <w:rPr>
          <w:noProof/>
        </w:rPr>
      </w:r>
      <w:r w:rsidR="0010660A">
        <w:rPr>
          <w:noProof/>
        </w:rPr>
        <w:fldChar w:fldCharType="separate"/>
      </w:r>
      <w:r>
        <w:rPr>
          <w:noProof/>
        </w:rPr>
        <w:t>59</w:t>
      </w:r>
      <w:r w:rsidR="0010660A">
        <w:rPr>
          <w:noProof/>
        </w:rPr>
        <w:fldChar w:fldCharType="end"/>
      </w:r>
    </w:p>
    <w:p w14:paraId="1C5D6AAE" w14:textId="77777777" w:rsidR="00A71BFF" w:rsidRDefault="00A71BFF">
      <w:pPr>
        <w:pStyle w:val="TOC4"/>
        <w:tabs>
          <w:tab w:val="right" w:pos="9350"/>
        </w:tabs>
        <w:rPr>
          <w:rFonts w:eastAsiaTheme="minorEastAsia" w:cstheme="minorBidi"/>
          <w:noProof/>
          <w:sz w:val="24"/>
          <w:szCs w:val="24"/>
        </w:rPr>
      </w:pPr>
      <w:r>
        <w:rPr>
          <w:noProof/>
        </w:rPr>
        <w:t>Intro 5 Thresholds Curriculum (5 minutes)</w:t>
      </w:r>
      <w:r>
        <w:rPr>
          <w:noProof/>
        </w:rPr>
        <w:tab/>
      </w:r>
      <w:r w:rsidR="0010660A">
        <w:rPr>
          <w:noProof/>
        </w:rPr>
        <w:fldChar w:fldCharType="begin"/>
      </w:r>
      <w:r>
        <w:rPr>
          <w:noProof/>
        </w:rPr>
        <w:instrText xml:space="preserve"> PAGEREF _Toc448824075 \h </w:instrText>
      </w:r>
      <w:r w:rsidR="0010660A">
        <w:rPr>
          <w:noProof/>
        </w:rPr>
      </w:r>
      <w:r w:rsidR="0010660A">
        <w:rPr>
          <w:noProof/>
        </w:rPr>
        <w:fldChar w:fldCharType="separate"/>
      </w:r>
      <w:r>
        <w:rPr>
          <w:noProof/>
        </w:rPr>
        <w:t>60</w:t>
      </w:r>
      <w:r w:rsidR="0010660A">
        <w:rPr>
          <w:noProof/>
        </w:rPr>
        <w:fldChar w:fldCharType="end"/>
      </w:r>
    </w:p>
    <w:p w14:paraId="46D24BD5" w14:textId="77777777" w:rsidR="00A71BFF" w:rsidRDefault="00A71BFF">
      <w:pPr>
        <w:pStyle w:val="TOC4"/>
        <w:tabs>
          <w:tab w:val="right" w:pos="9350"/>
        </w:tabs>
        <w:rPr>
          <w:rFonts w:eastAsiaTheme="minorEastAsia" w:cstheme="minorBidi"/>
          <w:noProof/>
          <w:sz w:val="24"/>
          <w:szCs w:val="24"/>
        </w:rPr>
      </w:pPr>
      <w:r>
        <w:rPr>
          <w:noProof/>
        </w:rPr>
        <w:t>Threshold 4 Curriculum (90 minutes)</w:t>
      </w:r>
      <w:r>
        <w:rPr>
          <w:noProof/>
        </w:rPr>
        <w:tab/>
      </w:r>
      <w:r w:rsidR="0010660A">
        <w:rPr>
          <w:noProof/>
        </w:rPr>
        <w:fldChar w:fldCharType="begin"/>
      </w:r>
      <w:r>
        <w:rPr>
          <w:noProof/>
        </w:rPr>
        <w:instrText xml:space="preserve"> PAGEREF _Toc448824076 \h </w:instrText>
      </w:r>
      <w:r w:rsidR="0010660A">
        <w:rPr>
          <w:noProof/>
        </w:rPr>
      </w:r>
      <w:r w:rsidR="0010660A">
        <w:rPr>
          <w:noProof/>
        </w:rPr>
        <w:fldChar w:fldCharType="separate"/>
      </w:r>
      <w:r>
        <w:rPr>
          <w:noProof/>
        </w:rPr>
        <w:t>61</w:t>
      </w:r>
      <w:r w:rsidR="0010660A">
        <w:rPr>
          <w:noProof/>
        </w:rPr>
        <w:fldChar w:fldCharType="end"/>
      </w:r>
    </w:p>
    <w:p w14:paraId="0CB4142E" w14:textId="77777777" w:rsidR="00A71BFF" w:rsidRDefault="00A71BFF">
      <w:pPr>
        <w:pStyle w:val="TOC4"/>
        <w:tabs>
          <w:tab w:val="right" w:pos="9350"/>
        </w:tabs>
        <w:rPr>
          <w:rFonts w:eastAsiaTheme="minorEastAsia" w:cstheme="minorBidi"/>
          <w:noProof/>
          <w:sz w:val="24"/>
          <w:szCs w:val="24"/>
        </w:rPr>
      </w:pPr>
      <w:r>
        <w:rPr>
          <w:noProof/>
        </w:rPr>
        <w:t>Break (15 minutes)</w:t>
      </w:r>
      <w:r>
        <w:rPr>
          <w:noProof/>
        </w:rPr>
        <w:tab/>
      </w:r>
      <w:r w:rsidR="0010660A">
        <w:rPr>
          <w:noProof/>
        </w:rPr>
        <w:fldChar w:fldCharType="begin"/>
      </w:r>
      <w:r>
        <w:rPr>
          <w:noProof/>
        </w:rPr>
        <w:instrText xml:space="preserve"> PAGEREF _Toc448824077 \h </w:instrText>
      </w:r>
      <w:r w:rsidR="0010660A">
        <w:rPr>
          <w:noProof/>
        </w:rPr>
      </w:r>
      <w:r w:rsidR="0010660A">
        <w:rPr>
          <w:noProof/>
        </w:rPr>
        <w:fldChar w:fldCharType="separate"/>
      </w:r>
      <w:r>
        <w:rPr>
          <w:noProof/>
        </w:rPr>
        <w:t>62</w:t>
      </w:r>
      <w:r w:rsidR="0010660A">
        <w:rPr>
          <w:noProof/>
        </w:rPr>
        <w:fldChar w:fldCharType="end"/>
      </w:r>
    </w:p>
    <w:p w14:paraId="7376EE77" w14:textId="77777777" w:rsidR="00A71BFF" w:rsidRDefault="00A71BFF">
      <w:pPr>
        <w:pStyle w:val="TOC4"/>
        <w:tabs>
          <w:tab w:val="right" w:pos="9350"/>
        </w:tabs>
        <w:rPr>
          <w:rFonts w:eastAsiaTheme="minorEastAsia" w:cstheme="minorBidi"/>
          <w:noProof/>
          <w:sz w:val="24"/>
          <w:szCs w:val="24"/>
        </w:rPr>
      </w:pPr>
      <w:r>
        <w:rPr>
          <w:noProof/>
        </w:rPr>
        <w:t>Debrief of Curriculum (10 minutes)</w:t>
      </w:r>
      <w:r>
        <w:rPr>
          <w:noProof/>
        </w:rPr>
        <w:tab/>
      </w:r>
      <w:r w:rsidR="0010660A">
        <w:rPr>
          <w:noProof/>
        </w:rPr>
        <w:fldChar w:fldCharType="begin"/>
      </w:r>
      <w:r>
        <w:rPr>
          <w:noProof/>
        </w:rPr>
        <w:instrText xml:space="preserve"> PAGEREF _Toc448824078 \h </w:instrText>
      </w:r>
      <w:r w:rsidR="0010660A">
        <w:rPr>
          <w:noProof/>
        </w:rPr>
      </w:r>
      <w:r w:rsidR="0010660A">
        <w:rPr>
          <w:noProof/>
        </w:rPr>
        <w:fldChar w:fldCharType="separate"/>
      </w:r>
      <w:r>
        <w:rPr>
          <w:noProof/>
        </w:rPr>
        <w:t>62</w:t>
      </w:r>
      <w:r w:rsidR="0010660A">
        <w:rPr>
          <w:noProof/>
        </w:rPr>
        <w:fldChar w:fldCharType="end"/>
      </w:r>
    </w:p>
    <w:p w14:paraId="34A74F8E" w14:textId="77777777" w:rsidR="00A71BFF" w:rsidRDefault="00A71BFF">
      <w:pPr>
        <w:pStyle w:val="TOC4"/>
        <w:tabs>
          <w:tab w:val="right" w:pos="9350"/>
        </w:tabs>
        <w:rPr>
          <w:rFonts w:eastAsiaTheme="minorEastAsia" w:cstheme="minorBidi"/>
          <w:noProof/>
          <w:sz w:val="24"/>
          <w:szCs w:val="24"/>
        </w:rPr>
      </w:pPr>
      <w:r>
        <w:rPr>
          <w:noProof/>
        </w:rPr>
        <w:t>Students write plan for implementing the Curriculum in their context (15 minutes)</w:t>
      </w:r>
      <w:r>
        <w:rPr>
          <w:noProof/>
        </w:rPr>
        <w:tab/>
      </w:r>
      <w:r w:rsidR="0010660A">
        <w:rPr>
          <w:noProof/>
        </w:rPr>
        <w:fldChar w:fldCharType="begin"/>
      </w:r>
      <w:r>
        <w:rPr>
          <w:noProof/>
        </w:rPr>
        <w:instrText xml:space="preserve"> PAGEREF _Toc448824079 \h </w:instrText>
      </w:r>
      <w:r w:rsidR="0010660A">
        <w:rPr>
          <w:noProof/>
        </w:rPr>
      </w:r>
      <w:r w:rsidR="0010660A">
        <w:rPr>
          <w:noProof/>
        </w:rPr>
        <w:fldChar w:fldCharType="separate"/>
      </w:r>
      <w:r>
        <w:rPr>
          <w:noProof/>
        </w:rPr>
        <w:t>62</w:t>
      </w:r>
      <w:r w:rsidR="0010660A">
        <w:rPr>
          <w:noProof/>
        </w:rPr>
        <w:fldChar w:fldCharType="end"/>
      </w:r>
    </w:p>
    <w:p w14:paraId="11A3CC09" w14:textId="77777777" w:rsidR="00A71BFF" w:rsidRDefault="00A71BFF">
      <w:pPr>
        <w:pStyle w:val="TOC4"/>
        <w:tabs>
          <w:tab w:val="right" w:pos="9350"/>
        </w:tabs>
        <w:rPr>
          <w:rFonts w:eastAsiaTheme="minorEastAsia" w:cstheme="minorBidi"/>
          <w:noProof/>
          <w:sz w:val="24"/>
          <w:szCs w:val="24"/>
        </w:rPr>
      </w:pPr>
      <w:r>
        <w:rPr>
          <w:noProof/>
        </w:rPr>
        <w:lastRenderedPageBreak/>
        <w:t>Students share their plan in small group and help each other make it better (30 minutes)</w:t>
      </w:r>
      <w:r>
        <w:rPr>
          <w:noProof/>
        </w:rPr>
        <w:tab/>
      </w:r>
      <w:r w:rsidR="0010660A">
        <w:rPr>
          <w:noProof/>
        </w:rPr>
        <w:fldChar w:fldCharType="begin"/>
      </w:r>
      <w:r>
        <w:rPr>
          <w:noProof/>
        </w:rPr>
        <w:instrText xml:space="preserve"> PAGEREF _Toc448824080 \h </w:instrText>
      </w:r>
      <w:r w:rsidR="0010660A">
        <w:rPr>
          <w:noProof/>
        </w:rPr>
      </w:r>
      <w:r w:rsidR="0010660A">
        <w:rPr>
          <w:noProof/>
        </w:rPr>
        <w:fldChar w:fldCharType="separate"/>
      </w:r>
      <w:r>
        <w:rPr>
          <w:noProof/>
        </w:rPr>
        <w:t>63</w:t>
      </w:r>
      <w:r w:rsidR="0010660A">
        <w:rPr>
          <w:noProof/>
        </w:rPr>
        <w:fldChar w:fldCharType="end"/>
      </w:r>
    </w:p>
    <w:p w14:paraId="53D739C1" w14:textId="77777777" w:rsidR="00A71BFF" w:rsidRDefault="00A71BFF">
      <w:pPr>
        <w:pStyle w:val="TOC3"/>
        <w:tabs>
          <w:tab w:val="right" w:pos="9350"/>
        </w:tabs>
        <w:rPr>
          <w:rFonts w:eastAsiaTheme="minorEastAsia" w:cstheme="minorBidi"/>
          <w:noProof/>
          <w:sz w:val="24"/>
          <w:szCs w:val="24"/>
        </w:rPr>
      </w:pPr>
      <w:r>
        <w:rPr>
          <w:noProof/>
        </w:rPr>
        <w:t>Session Seven Details: Wednesday 4:00pm – 6:15pm</w:t>
      </w:r>
      <w:r>
        <w:rPr>
          <w:noProof/>
        </w:rPr>
        <w:tab/>
      </w:r>
      <w:r w:rsidR="0010660A">
        <w:rPr>
          <w:noProof/>
        </w:rPr>
        <w:fldChar w:fldCharType="begin"/>
      </w:r>
      <w:r>
        <w:rPr>
          <w:noProof/>
        </w:rPr>
        <w:instrText xml:space="preserve"> PAGEREF _Toc448824081 \h </w:instrText>
      </w:r>
      <w:r w:rsidR="0010660A">
        <w:rPr>
          <w:noProof/>
        </w:rPr>
      </w:r>
      <w:r w:rsidR="0010660A">
        <w:rPr>
          <w:noProof/>
        </w:rPr>
        <w:fldChar w:fldCharType="separate"/>
      </w:r>
      <w:r>
        <w:rPr>
          <w:noProof/>
        </w:rPr>
        <w:t>64</w:t>
      </w:r>
      <w:r w:rsidR="0010660A">
        <w:rPr>
          <w:noProof/>
        </w:rPr>
        <w:fldChar w:fldCharType="end"/>
      </w:r>
    </w:p>
    <w:p w14:paraId="02CF7BB5" w14:textId="77777777" w:rsidR="00A71BFF" w:rsidRDefault="00A71BFF">
      <w:pPr>
        <w:pStyle w:val="TOC4"/>
        <w:tabs>
          <w:tab w:val="right" w:pos="9350"/>
        </w:tabs>
        <w:rPr>
          <w:rFonts w:eastAsiaTheme="minorEastAsia" w:cstheme="minorBidi"/>
          <w:noProof/>
          <w:sz w:val="24"/>
          <w:szCs w:val="24"/>
        </w:rPr>
      </w:pPr>
      <w:r>
        <w:rPr>
          <w:noProof/>
        </w:rPr>
        <w:t>General Welcome and Invite students to sit in small groups as they enter the room</w:t>
      </w:r>
      <w:r>
        <w:rPr>
          <w:noProof/>
        </w:rPr>
        <w:tab/>
      </w:r>
      <w:r w:rsidR="0010660A">
        <w:rPr>
          <w:noProof/>
        </w:rPr>
        <w:fldChar w:fldCharType="begin"/>
      </w:r>
      <w:r>
        <w:rPr>
          <w:noProof/>
        </w:rPr>
        <w:instrText xml:space="preserve"> PAGEREF _Toc448824082 \h </w:instrText>
      </w:r>
      <w:r w:rsidR="0010660A">
        <w:rPr>
          <w:noProof/>
        </w:rPr>
      </w:r>
      <w:r w:rsidR="0010660A">
        <w:rPr>
          <w:noProof/>
        </w:rPr>
        <w:fldChar w:fldCharType="separate"/>
      </w:r>
      <w:r>
        <w:rPr>
          <w:noProof/>
        </w:rPr>
        <w:t>64</w:t>
      </w:r>
      <w:r w:rsidR="0010660A">
        <w:rPr>
          <w:noProof/>
        </w:rPr>
        <w:fldChar w:fldCharType="end"/>
      </w:r>
    </w:p>
    <w:p w14:paraId="6CC97304" w14:textId="77777777" w:rsidR="00A71BFF" w:rsidRDefault="00A71BFF">
      <w:pPr>
        <w:pStyle w:val="TOC4"/>
        <w:tabs>
          <w:tab w:val="right" w:pos="9350"/>
        </w:tabs>
        <w:rPr>
          <w:rFonts w:eastAsiaTheme="minorEastAsia" w:cstheme="minorBidi"/>
          <w:noProof/>
          <w:sz w:val="24"/>
          <w:szCs w:val="24"/>
        </w:rPr>
      </w:pPr>
      <w:r>
        <w:rPr>
          <w:noProof/>
        </w:rPr>
        <w:t>The Good News! (20 min)</w:t>
      </w:r>
      <w:r>
        <w:rPr>
          <w:noProof/>
        </w:rPr>
        <w:tab/>
      </w:r>
      <w:r w:rsidR="0010660A">
        <w:rPr>
          <w:noProof/>
        </w:rPr>
        <w:fldChar w:fldCharType="begin"/>
      </w:r>
      <w:r>
        <w:rPr>
          <w:noProof/>
        </w:rPr>
        <w:instrText xml:space="preserve"> PAGEREF _Toc448824083 \h </w:instrText>
      </w:r>
      <w:r w:rsidR="0010660A">
        <w:rPr>
          <w:noProof/>
        </w:rPr>
      </w:r>
      <w:r w:rsidR="0010660A">
        <w:rPr>
          <w:noProof/>
        </w:rPr>
        <w:fldChar w:fldCharType="separate"/>
      </w:r>
      <w:r>
        <w:rPr>
          <w:noProof/>
        </w:rPr>
        <w:t>64</w:t>
      </w:r>
      <w:r w:rsidR="0010660A">
        <w:rPr>
          <w:noProof/>
        </w:rPr>
        <w:fldChar w:fldCharType="end"/>
      </w:r>
    </w:p>
    <w:p w14:paraId="074E5D5D" w14:textId="77777777" w:rsidR="00A71BFF" w:rsidRDefault="00A71BFF">
      <w:pPr>
        <w:pStyle w:val="TOC4"/>
        <w:tabs>
          <w:tab w:val="right" w:pos="9350"/>
        </w:tabs>
        <w:rPr>
          <w:rFonts w:eastAsiaTheme="minorEastAsia" w:cstheme="minorBidi"/>
          <w:noProof/>
          <w:sz w:val="24"/>
          <w:szCs w:val="24"/>
        </w:rPr>
      </w:pPr>
      <w:r>
        <w:rPr>
          <w:noProof/>
        </w:rPr>
        <w:t>Instagram Scavenger Hunt (25 min)</w:t>
      </w:r>
      <w:r>
        <w:rPr>
          <w:noProof/>
        </w:rPr>
        <w:tab/>
      </w:r>
      <w:r w:rsidR="0010660A">
        <w:rPr>
          <w:noProof/>
        </w:rPr>
        <w:fldChar w:fldCharType="begin"/>
      </w:r>
      <w:r>
        <w:rPr>
          <w:noProof/>
        </w:rPr>
        <w:instrText xml:space="preserve"> PAGEREF _Toc448824084 \h </w:instrText>
      </w:r>
      <w:r w:rsidR="0010660A">
        <w:rPr>
          <w:noProof/>
        </w:rPr>
      </w:r>
      <w:r w:rsidR="0010660A">
        <w:rPr>
          <w:noProof/>
        </w:rPr>
        <w:fldChar w:fldCharType="separate"/>
      </w:r>
      <w:r>
        <w:rPr>
          <w:noProof/>
        </w:rPr>
        <w:t>66</w:t>
      </w:r>
      <w:r w:rsidR="0010660A">
        <w:rPr>
          <w:noProof/>
        </w:rPr>
        <w:fldChar w:fldCharType="end"/>
      </w:r>
    </w:p>
    <w:p w14:paraId="64607B65" w14:textId="77777777" w:rsidR="00A71BFF" w:rsidRDefault="00A71BFF">
      <w:pPr>
        <w:pStyle w:val="TOC4"/>
        <w:tabs>
          <w:tab w:val="right" w:pos="9350"/>
        </w:tabs>
        <w:rPr>
          <w:rFonts w:eastAsiaTheme="minorEastAsia" w:cstheme="minorBidi"/>
          <w:noProof/>
          <w:sz w:val="24"/>
          <w:szCs w:val="24"/>
        </w:rPr>
      </w:pPr>
      <w:r>
        <w:rPr>
          <w:noProof/>
        </w:rPr>
        <w:t>Break (10 min)</w:t>
      </w:r>
      <w:r>
        <w:rPr>
          <w:noProof/>
        </w:rPr>
        <w:tab/>
      </w:r>
      <w:r w:rsidR="0010660A">
        <w:rPr>
          <w:noProof/>
        </w:rPr>
        <w:fldChar w:fldCharType="begin"/>
      </w:r>
      <w:r>
        <w:rPr>
          <w:noProof/>
        </w:rPr>
        <w:instrText xml:space="preserve"> PAGEREF _Toc448824085 \h </w:instrText>
      </w:r>
      <w:r w:rsidR="0010660A">
        <w:rPr>
          <w:noProof/>
        </w:rPr>
      </w:r>
      <w:r w:rsidR="0010660A">
        <w:rPr>
          <w:noProof/>
        </w:rPr>
        <w:fldChar w:fldCharType="separate"/>
      </w:r>
      <w:r>
        <w:rPr>
          <w:noProof/>
        </w:rPr>
        <w:t>67</w:t>
      </w:r>
      <w:r w:rsidR="0010660A">
        <w:rPr>
          <w:noProof/>
        </w:rPr>
        <w:fldChar w:fldCharType="end"/>
      </w:r>
    </w:p>
    <w:p w14:paraId="646ABDE3" w14:textId="77777777" w:rsidR="00A71BFF" w:rsidRDefault="00A71BFF">
      <w:pPr>
        <w:pStyle w:val="TOC4"/>
        <w:tabs>
          <w:tab w:val="right" w:pos="9350"/>
        </w:tabs>
        <w:rPr>
          <w:rFonts w:eastAsiaTheme="minorEastAsia" w:cstheme="minorBidi"/>
          <w:noProof/>
          <w:sz w:val="24"/>
          <w:szCs w:val="24"/>
        </w:rPr>
      </w:pPr>
      <w:r>
        <w:rPr>
          <w:noProof/>
        </w:rPr>
        <w:t>Heart of Jesus – Luke 15:1-10 study (15 min)</w:t>
      </w:r>
      <w:r>
        <w:rPr>
          <w:noProof/>
        </w:rPr>
        <w:tab/>
      </w:r>
      <w:r w:rsidR="0010660A">
        <w:rPr>
          <w:noProof/>
        </w:rPr>
        <w:fldChar w:fldCharType="begin"/>
      </w:r>
      <w:r>
        <w:rPr>
          <w:noProof/>
        </w:rPr>
        <w:instrText xml:space="preserve"> PAGEREF _Toc448824086 \h </w:instrText>
      </w:r>
      <w:r w:rsidR="0010660A">
        <w:rPr>
          <w:noProof/>
        </w:rPr>
      </w:r>
      <w:r w:rsidR="0010660A">
        <w:rPr>
          <w:noProof/>
        </w:rPr>
        <w:fldChar w:fldCharType="separate"/>
      </w:r>
      <w:r>
        <w:rPr>
          <w:noProof/>
        </w:rPr>
        <w:t>67</w:t>
      </w:r>
      <w:r w:rsidR="0010660A">
        <w:rPr>
          <w:noProof/>
        </w:rPr>
        <w:fldChar w:fldCharType="end"/>
      </w:r>
    </w:p>
    <w:p w14:paraId="6E039264" w14:textId="77777777" w:rsidR="00A71BFF" w:rsidRDefault="00A71BFF">
      <w:pPr>
        <w:pStyle w:val="TOC4"/>
        <w:tabs>
          <w:tab w:val="right" w:pos="9350"/>
        </w:tabs>
        <w:rPr>
          <w:rFonts w:eastAsiaTheme="minorEastAsia" w:cstheme="minorBidi"/>
          <w:noProof/>
          <w:sz w:val="24"/>
          <w:szCs w:val="24"/>
        </w:rPr>
      </w:pPr>
      <w:r>
        <w:rPr>
          <w:noProof/>
        </w:rPr>
        <w:t>The Big Story (15 min)</w:t>
      </w:r>
      <w:r>
        <w:rPr>
          <w:noProof/>
        </w:rPr>
        <w:tab/>
      </w:r>
      <w:r w:rsidR="0010660A">
        <w:rPr>
          <w:noProof/>
        </w:rPr>
        <w:fldChar w:fldCharType="begin"/>
      </w:r>
      <w:r>
        <w:rPr>
          <w:noProof/>
        </w:rPr>
        <w:instrText xml:space="preserve"> PAGEREF _Toc448824087 \h </w:instrText>
      </w:r>
      <w:r w:rsidR="0010660A">
        <w:rPr>
          <w:noProof/>
        </w:rPr>
      </w:r>
      <w:r w:rsidR="0010660A">
        <w:rPr>
          <w:noProof/>
        </w:rPr>
        <w:fldChar w:fldCharType="separate"/>
      </w:r>
      <w:r>
        <w:rPr>
          <w:noProof/>
        </w:rPr>
        <w:t>67</w:t>
      </w:r>
      <w:r w:rsidR="0010660A">
        <w:rPr>
          <w:noProof/>
        </w:rPr>
        <w:fldChar w:fldCharType="end"/>
      </w:r>
    </w:p>
    <w:p w14:paraId="1A13F9DF" w14:textId="77777777" w:rsidR="00A71BFF" w:rsidRDefault="00A71BFF">
      <w:pPr>
        <w:pStyle w:val="TOC4"/>
        <w:tabs>
          <w:tab w:val="right" w:pos="9350"/>
        </w:tabs>
        <w:rPr>
          <w:rFonts w:eastAsiaTheme="minorEastAsia" w:cstheme="minorBidi"/>
          <w:noProof/>
          <w:sz w:val="24"/>
          <w:szCs w:val="24"/>
        </w:rPr>
      </w:pPr>
      <w:r>
        <w:rPr>
          <w:noProof/>
        </w:rPr>
        <w:t>Practice (20 min)</w:t>
      </w:r>
      <w:r>
        <w:rPr>
          <w:noProof/>
        </w:rPr>
        <w:tab/>
      </w:r>
      <w:r w:rsidR="0010660A">
        <w:rPr>
          <w:noProof/>
        </w:rPr>
        <w:fldChar w:fldCharType="begin"/>
      </w:r>
      <w:r>
        <w:rPr>
          <w:noProof/>
        </w:rPr>
        <w:instrText xml:space="preserve"> PAGEREF _Toc448824088 \h </w:instrText>
      </w:r>
      <w:r w:rsidR="0010660A">
        <w:rPr>
          <w:noProof/>
        </w:rPr>
      </w:r>
      <w:r w:rsidR="0010660A">
        <w:rPr>
          <w:noProof/>
        </w:rPr>
        <w:fldChar w:fldCharType="separate"/>
      </w:r>
      <w:r>
        <w:rPr>
          <w:noProof/>
        </w:rPr>
        <w:t>68</w:t>
      </w:r>
      <w:r w:rsidR="0010660A">
        <w:rPr>
          <w:noProof/>
        </w:rPr>
        <w:fldChar w:fldCharType="end"/>
      </w:r>
    </w:p>
    <w:p w14:paraId="0B659716" w14:textId="77777777" w:rsidR="00A71BFF" w:rsidRDefault="00A71BFF">
      <w:pPr>
        <w:pStyle w:val="TOC4"/>
        <w:tabs>
          <w:tab w:val="right" w:pos="9350"/>
        </w:tabs>
        <w:rPr>
          <w:rFonts w:eastAsiaTheme="minorEastAsia" w:cstheme="minorBidi"/>
          <w:noProof/>
          <w:sz w:val="24"/>
          <w:szCs w:val="24"/>
        </w:rPr>
      </w:pPr>
      <w:r>
        <w:rPr>
          <w:noProof/>
        </w:rPr>
        <w:t>Debrief – personal reflection (10 min)</w:t>
      </w:r>
      <w:r>
        <w:rPr>
          <w:noProof/>
        </w:rPr>
        <w:tab/>
      </w:r>
      <w:r w:rsidR="0010660A">
        <w:rPr>
          <w:noProof/>
        </w:rPr>
        <w:fldChar w:fldCharType="begin"/>
      </w:r>
      <w:r>
        <w:rPr>
          <w:noProof/>
        </w:rPr>
        <w:instrText xml:space="preserve"> PAGEREF _Toc448824089 \h </w:instrText>
      </w:r>
      <w:r w:rsidR="0010660A">
        <w:rPr>
          <w:noProof/>
        </w:rPr>
      </w:r>
      <w:r w:rsidR="0010660A">
        <w:rPr>
          <w:noProof/>
        </w:rPr>
        <w:fldChar w:fldCharType="separate"/>
      </w:r>
      <w:r>
        <w:rPr>
          <w:noProof/>
        </w:rPr>
        <w:t>68</w:t>
      </w:r>
      <w:r w:rsidR="0010660A">
        <w:rPr>
          <w:noProof/>
        </w:rPr>
        <w:fldChar w:fldCharType="end"/>
      </w:r>
    </w:p>
    <w:p w14:paraId="5361EDE0" w14:textId="77777777" w:rsidR="00A71BFF" w:rsidRDefault="00A71BFF">
      <w:pPr>
        <w:pStyle w:val="TOC3"/>
        <w:tabs>
          <w:tab w:val="right" w:pos="9350"/>
        </w:tabs>
        <w:rPr>
          <w:rFonts w:eastAsiaTheme="minorEastAsia" w:cstheme="minorBidi"/>
          <w:noProof/>
          <w:sz w:val="24"/>
          <w:szCs w:val="24"/>
        </w:rPr>
      </w:pPr>
      <w:r>
        <w:rPr>
          <w:noProof/>
        </w:rPr>
        <w:t>Session Eight Details: Thursday 9:00am – 12:15pm</w:t>
      </w:r>
      <w:r>
        <w:rPr>
          <w:noProof/>
        </w:rPr>
        <w:tab/>
      </w:r>
      <w:r w:rsidR="0010660A">
        <w:rPr>
          <w:noProof/>
        </w:rPr>
        <w:fldChar w:fldCharType="begin"/>
      </w:r>
      <w:r>
        <w:rPr>
          <w:noProof/>
        </w:rPr>
        <w:instrText xml:space="preserve"> PAGEREF _Toc448824090 \h </w:instrText>
      </w:r>
      <w:r w:rsidR="0010660A">
        <w:rPr>
          <w:noProof/>
        </w:rPr>
      </w:r>
      <w:r w:rsidR="0010660A">
        <w:rPr>
          <w:noProof/>
        </w:rPr>
        <w:fldChar w:fldCharType="separate"/>
      </w:r>
      <w:r>
        <w:rPr>
          <w:noProof/>
        </w:rPr>
        <w:t>69</w:t>
      </w:r>
      <w:r w:rsidR="0010660A">
        <w:rPr>
          <w:noProof/>
        </w:rPr>
        <w:fldChar w:fldCharType="end"/>
      </w:r>
    </w:p>
    <w:p w14:paraId="6EEF7DC5" w14:textId="77777777" w:rsidR="00A71BFF" w:rsidRDefault="00A71BFF">
      <w:pPr>
        <w:pStyle w:val="TOC4"/>
        <w:tabs>
          <w:tab w:val="right" w:pos="9350"/>
        </w:tabs>
        <w:rPr>
          <w:rFonts w:eastAsiaTheme="minorEastAsia" w:cstheme="minorBidi"/>
          <w:noProof/>
          <w:sz w:val="24"/>
          <w:szCs w:val="24"/>
        </w:rPr>
      </w:pPr>
      <w:r>
        <w:rPr>
          <w:noProof/>
        </w:rPr>
        <w:t>9:00-9:10am: Welcome</w:t>
      </w:r>
      <w:r>
        <w:rPr>
          <w:noProof/>
        </w:rPr>
        <w:tab/>
      </w:r>
      <w:r w:rsidR="0010660A">
        <w:rPr>
          <w:noProof/>
        </w:rPr>
        <w:fldChar w:fldCharType="begin"/>
      </w:r>
      <w:r>
        <w:rPr>
          <w:noProof/>
        </w:rPr>
        <w:instrText xml:space="preserve"> PAGEREF _Toc448824091 \h </w:instrText>
      </w:r>
      <w:r w:rsidR="0010660A">
        <w:rPr>
          <w:noProof/>
        </w:rPr>
      </w:r>
      <w:r w:rsidR="0010660A">
        <w:rPr>
          <w:noProof/>
        </w:rPr>
        <w:fldChar w:fldCharType="separate"/>
      </w:r>
      <w:r>
        <w:rPr>
          <w:noProof/>
        </w:rPr>
        <w:t>69</w:t>
      </w:r>
      <w:r w:rsidR="0010660A">
        <w:rPr>
          <w:noProof/>
        </w:rPr>
        <w:fldChar w:fldCharType="end"/>
      </w:r>
    </w:p>
    <w:p w14:paraId="74B8CEC5" w14:textId="77777777" w:rsidR="00A71BFF" w:rsidRDefault="00A71BFF">
      <w:pPr>
        <w:pStyle w:val="TOC4"/>
        <w:tabs>
          <w:tab w:val="right" w:pos="9350"/>
        </w:tabs>
        <w:rPr>
          <w:rFonts w:eastAsiaTheme="minorEastAsia" w:cstheme="minorBidi"/>
          <w:noProof/>
          <w:sz w:val="24"/>
          <w:szCs w:val="24"/>
        </w:rPr>
      </w:pPr>
      <w:r>
        <w:rPr>
          <w:noProof/>
        </w:rPr>
        <w:t>Debrief last session:</w:t>
      </w:r>
      <w:r>
        <w:rPr>
          <w:noProof/>
        </w:rPr>
        <w:tab/>
      </w:r>
      <w:r w:rsidR="0010660A">
        <w:rPr>
          <w:noProof/>
        </w:rPr>
        <w:fldChar w:fldCharType="begin"/>
      </w:r>
      <w:r>
        <w:rPr>
          <w:noProof/>
        </w:rPr>
        <w:instrText xml:space="preserve"> PAGEREF _Toc448824092 \h </w:instrText>
      </w:r>
      <w:r w:rsidR="0010660A">
        <w:rPr>
          <w:noProof/>
        </w:rPr>
      </w:r>
      <w:r w:rsidR="0010660A">
        <w:rPr>
          <w:noProof/>
        </w:rPr>
        <w:fldChar w:fldCharType="separate"/>
      </w:r>
      <w:r>
        <w:rPr>
          <w:noProof/>
        </w:rPr>
        <w:t>69</w:t>
      </w:r>
      <w:r w:rsidR="0010660A">
        <w:rPr>
          <w:noProof/>
        </w:rPr>
        <w:fldChar w:fldCharType="end"/>
      </w:r>
    </w:p>
    <w:p w14:paraId="70E16475" w14:textId="77777777" w:rsidR="00A71BFF" w:rsidRDefault="00A71BFF">
      <w:pPr>
        <w:pStyle w:val="TOC4"/>
        <w:tabs>
          <w:tab w:val="right" w:pos="9350"/>
        </w:tabs>
        <w:rPr>
          <w:rFonts w:eastAsiaTheme="minorEastAsia" w:cstheme="minorBidi"/>
          <w:noProof/>
          <w:sz w:val="24"/>
          <w:szCs w:val="24"/>
        </w:rPr>
      </w:pPr>
      <w:r>
        <w:rPr>
          <w:noProof/>
        </w:rPr>
        <w:t>9:10-9:15am: Bridge from last session</w:t>
      </w:r>
      <w:r>
        <w:rPr>
          <w:noProof/>
        </w:rPr>
        <w:tab/>
      </w:r>
      <w:r w:rsidR="0010660A">
        <w:rPr>
          <w:noProof/>
        </w:rPr>
        <w:fldChar w:fldCharType="begin"/>
      </w:r>
      <w:r>
        <w:rPr>
          <w:noProof/>
        </w:rPr>
        <w:instrText xml:space="preserve"> PAGEREF _Toc448824093 \h </w:instrText>
      </w:r>
      <w:r w:rsidR="0010660A">
        <w:rPr>
          <w:noProof/>
        </w:rPr>
      </w:r>
      <w:r w:rsidR="0010660A">
        <w:rPr>
          <w:noProof/>
        </w:rPr>
        <w:fldChar w:fldCharType="separate"/>
      </w:r>
      <w:r>
        <w:rPr>
          <w:noProof/>
        </w:rPr>
        <w:t>69</w:t>
      </w:r>
      <w:r w:rsidR="0010660A">
        <w:rPr>
          <w:noProof/>
        </w:rPr>
        <w:fldChar w:fldCharType="end"/>
      </w:r>
    </w:p>
    <w:p w14:paraId="11D7D751" w14:textId="77777777" w:rsidR="00A71BFF" w:rsidRDefault="00A71BFF">
      <w:pPr>
        <w:pStyle w:val="TOC4"/>
        <w:tabs>
          <w:tab w:val="right" w:pos="9350"/>
        </w:tabs>
        <w:rPr>
          <w:rFonts w:eastAsiaTheme="minorEastAsia" w:cstheme="minorBidi"/>
          <w:noProof/>
          <w:sz w:val="24"/>
          <w:szCs w:val="24"/>
        </w:rPr>
      </w:pPr>
      <w:r>
        <w:rPr>
          <w:noProof/>
        </w:rPr>
        <w:t>9:15-10:20am: Manuscript Study: Luke 16:1-15</w:t>
      </w:r>
      <w:r>
        <w:rPr>
          <w:noProof/>
        </w:rPr>
        <w:tab/>
      </w:r>
      <w:r w:rsidR="0010660A">
        <w:rPr>
          <w:noProof/>
        </w:rPr>
        <w:fldChar w:fldCharType="begin"/>
      </w:r>
      <w:r>
        <w:rPr>
          <w:noProof/>
        </w:rPr>
        <w:instrText xml:space="preserve"> PAGEREF _Toc448824094 \h </w:instrText>
      </w:r>
      <w:r w:rsidR="0010660A">
        <w:rPr>
          <w:noProof/>
        </w:rPr>
      </w:r>
      <w:r w:rsidR="0010660A">
        <w:rPr>
          <w:noProof/>
        </w:rPr>
        <w:fldChar w:fldCharType="separate"/>
      </w:r>
      <w:r>
        <w:rPr>
          <w:noProof/>
        </w:rPr>
        <w:t>69</w:t>
      </w:r>
      <w:r w:rsidR="0010660A">
        <w:rPr>
          <w:noProof/>
        </w:rPr>
        <w:fldChar w:fldCharType="end"/>
      </w:r>
    </w:p>
    <w:p w14:paraId="206BE6D0" w14:textId="77777777" w:rsidR="00A71BFF" w:rsidRDefault="00A71BFF">
      <w:pPr>
        <w:pStyle w:val="TOC3"/>
        <w:tabs>
          <w:tab w:val="right" w:pos="9350"/>
        </w:tabs>
        <w:rPr>
          <w:rFonts w:eastAsiaTheme="minorEastAsia" w:cstheme="minorBidi"/>
          <w:noProof/>
          <w:sz w:val="24"/>
          <w:szCs w:val="24"/>
        </w:rPr>
      </w:pPr>
      <w:r>
        <w:rPr>
          <w:noProof/>
        </w:rPr>
        <w:t>Teaching Notes for Manuscript Bible Study-Luke 16</w:t>
      </w:r>
      <w:r>
        <w:rPr>
          <w:noProof/>
        </w:rPr>
        <w:tab/>
      </w:r>
      <w:r w:rsidR="0010660A">
        <w:rPr>
          <w:noProof/>
        </w:rPr>
        <w:fldChar w:fldCharType="begin"/>
      </w:r>
      <w:r>
        <w:rPr>
          <w:noProof/>
        </w:rPr>
        <w:instrText xml:space="preserve"> PAGEREF _Toc448824095 \h </w:instrText>
      </w:r>
      <w:r w:rsidR="0010660A">
        <w:rPr>
          <w:noProof/>
        </w:rPr>
      </w:r>
      <w:r w:rsidR="0010660A">
        <w:rPr>
          <w:noProof/>
        </w:rPr>
        <w:fldChar w:fldCharType="separate"/>
      </w:r>
      <w:r>
        <w:rPr>
          <w:noProof/>
        </w:rPr>
        <w:t>70</w:t>
      </w:r>
      <w:r w:rsidR="0010660A">
        <w:rPr>
          <w:noProof/>
        </w:rPr>
        <w:fldChar w:fldCharType="end"/>
      </w:r>
    </w:p>
    <w:p w14:paraId="66828FBA" w14:textId="77777777" w:rsidR="00A71BFF" w:rsidRDefault="00A71BFF">
      <w:pPr>
        <w:pStyle w:val="TOC4"/>
        <w:tabs>
          <w:tab w:val="right" w:pos="9350"/>
        </w:tabs>
        <w:rPr>
          <w:rFonts w:eastAsiaTheme="minorEastAsia" w:cstheme="minorBidi"/>
          <w:noProof/>
          <w:sz w:val="24"/>
          <w:szCs w:val="24"/>
        </w:rPr>
      </w:pPr>
      <w:r>
        <w:rPr>
          <w:noProof/>
        </w:rPr>
        <w:t>9:15-9:19: (4 min): Context of passage and historical background</w:t>
      </w:r>
      <w:r>
        <w:rPr>
          <w:noProof/>
        </w:rPr>
        <w:tab/>
      </w:r>
      <w:r w:rsidR="0010660A">
        <w:rPr>
          <w:noProof/>
        </w:rPr>
        <w:fldChar w:fldCharType="begin"/>
      </w:r>
      <w:r>
        <w:rPr>
          <w:noProof/>
        </w:rPr>
        <w:instrText xml:space="preserve"> PAGEREF _Toc448824096 \h </w:instrText>
      </w:r>
      <w:r w:rsidR="0010660A">
        <w:rPr>
          <w:noProof/>
        </w:rPr>
      </w:r>
      <w:r w:rsidR="0010660A">
        <w:rPr>
          <w:noProof/>
        </w:rPr>
        <w:fldChar w:fldCharType="separate"/>
      </w:r>
      <w:r>
        <w:rPr>
          <w:noProof/>
        </w:rPr>
        <w:t>70</w:t>
      </w:r>
      <w:r w:rsidR="0010660A">
        <w:rPr>
          <w:noProof/>
        </w:rPr>
        <w:fldChar w:fldCharType="end"/>
      </w:r>
    </w:p>
    <w:p w14:paraId="39D0CE6D" w14:textId="77777777" w:rsidR="00A71BFF" w:rsidRDefault="00A71BFF">
      <w:pPr>
        <w:pStyle w:val="TOC4"/>
        <w:tabs>
          <w:tab w:val="right" w:pos="9350"/>
        </w:tabs>
        <w:rPr>
          <w:rFonts w:eastAsiaTheme="minorEastAsia" w:cstheme="minorBidi"/>
          <w:noProof/>
          <w:sz w:val="24"/>
          <w:szCs w:val="24"/>
        </w:rPr>
      </w:pPr>
      <w:r>
        <w:rPr>
          <w:noProof/>
        </w:rPr>
        <w:t>Context of this particular passage:</w:t>
      </w:r>
      <w:r>
        <w:rPr>
          <w:noProof/>
        </w:rPr>
        <w:tab/>
      </w:r>
      <w:r w:rsidR="0010660A">
        <w:rPr>
          <w:noProof/>
        </w:rPr>
        <w:fldChar w:fldCharType="begin"/>
      </w:r>
      <w:r>
        <w:rPr>
          <w:noProof/>
        </w:rPr>
        <w:instrText xml:space="preserve"> PAGEREF _Toc448824097 \h </w:instrText>
      </w:r>
      <w:r w:rsidR="0010660A">
        <w:rPr>
          <w:noProof/>
        </w:rPr>
      </w:r>
      <w:r w:rsidR="0010660A">
        <w:rPr>
          <w:noProof/>
        </w:rPr>
        <w:fldChar w:fldCharType="separate"/>
      </w:r>
      <w:r>
        <w:rPr>
          <w:noProof/>
        </w:rPr>
        <w:t>72</w:t>
      </w:r>
      <w:r w:rsidR="0010660A">
        <w:rPr>
          <w:noProof/>
        </w:rPr>
        <w:fldChar w:fldCharType="end"/>
      </w:r>
    </w:p>
    <w:p w14:paraId="1A8C0F1B" w14:textId="77777777" w:rsidR="00A71BFF" w:rsidRDefault="00A71BFF">
      <w:pPr>
        <w:pStyle w:val="TOC4"/>
        <w:tabs>
          <w:tab w:val="right" w:pos="9350"/>
        </w:tabs>
        <w:rPr>
          <w:rFonts w:eastAsiaTheme="minorEastAsia" w:cstheme="minorBidi"/>
          <w:noProof/>
          <w:sz w:val="24"/>
          <w:szCs w:val="24"/>
        </w:rPr>
      </w:pPr>
      <w:r>
        <w:rPr>
          <w:noProof/>
        </w:rPr>
        <w:t>Historical/contextual background:</w:t>
      </w:r>
      <w:r>
        <w:rPr>
          <w:noProof/>
        </w:rPr>
        <w:tab/>
      </w:r>
      <w:r w:rsidR="0010660A">
        <w:rPr>
          <w:noProof/>
        </w:rPr>
        <w:fldChar w:fldCharType="begin"/>
      </w:r>
      <w:r>
        <w:rPr>
          <w:noProof/>
        </w:rPr>
        <w:instrText xml:space="preserve"> PAGEREF _Toc448824098 \h </w:instrText>
      </w:r>
      <w:r w:rsidR="0010660A">
        <w:rPr>
          <w:noProof/>
        </w:rPr>
      </w:r>
      <w:r w:rsidR="0010660A">
        <w:rPr>
          <w:noProof/>
        </w:rPr>
        <w:fldChar w:fldCharType="separate"/>
      </w:r>
      <w:r>
        <w:rPr>
          <w:noProof/>
        </w:rPr>
        <w:t>72</w:t>
      </w:r>
      <w:r w:rsidR="0010660A">
        <w:rPr>
          <w:noProof/>
        </w:rPr>
        <w:fldChar w:fldCharType="end"/>
      </w:r>
    </w:p>
    <w:p w14:paraId="0A2C3AAE" w14:textId="77777777" w:rsidR="00A71BFF" w:rsidRDefault="00A71BFF">
      <w:pPr>
        <w:pStyle w:val="TOC4"/>
        <w:tabs>
          <w:tab w:val="right" w:pos="9350"/>
        </w:tabs>
        <w:rPr>
          <w:rFonts w:eastAsiaTheme="minorEastAsia" w:cstheme="minorBidi"/>
          <w:noProof/>
          <w:sz w:val="24"/>
          <w:szCs w:val="24"/>
        </w:rPr>
      </w:pPr>
      <w:r>
        <w:rPr>
          <w:noProof/>
        </w:rPr>
        <w:t>List of potential questions from the passage</w:t>
      </w:r>
      <w:r>
        <w:rPr>
          <w:noProof/>
        </w:rPr>
        <w:tab/>
      </w:r>
      <w:r w:rsidR="0010660A">
        <w:rPr>
          <w:noProof/>
        </w:rPr>
        <w:fldChar w:fldCharType="begin"/>
      </w:r>
      <w:r>
        <w:rPr>
          <w:noProof/>
        </w:rPr>
        <w:instrText xml:space="preserve"> PAGEREF _Toc448824099 \h </w:instrText>
      </w:r>
      <w:r w:rsidR="0010660A">
        <w:rPr>
          <w:noProof/>
        </w:rPr>
      </w:r>
      <w:r w:rsidR="0010660A">
        <w:rPr>
          <w:noProof/>
        </w:rPr>
        <w:fldChar w:fldCharType="separate"/>
      </w:r>
      <w:r>
        <w:rPr>
          <w:noProof/>
        </w:rPr>
        <w:t>73</w:t>
      </w:r>
      <w:r w:rsidR="0010660A">
        <w:rPr>
          <w:noProof/>
        </w:rPr>
        <w:fldChar w:fldCharType="end"/>
      </w:r>
    </w:p>
    <w:p w14:paraId="5DD3DDB5" w14:textId="77777777" w:rsidR="00A71BFF" w:rsidRDefault="00A71BFF">
      <w:pPr>
        <w:pStyle w:val="TOC4"/>
        <w:tabs>
          <w:tab w:val="right" w:pos="9350"/>
        </w:tabs>
        <w:rPr>
          <w:rFonts w:eastAsiaTheme="minorEastAsia" w:cstheme="minorBidi"/>
          <w:noProof/>
          <w:sz w:val="24"/>
          <w:szCs w:val="24"/>
        </w:rPr>
      </w:pPr>
      <w:r>
        <w:rPr>
          <w:noProof/>
        </w:rPr>
        <w:t>TEACHING</w:t>
      </w:r>
      <w:r>
        <w:rPr>
          <w:noProof/>
        </w:rPr>
        <w:tab/>
      </w:r>
      <w:r w:rsidR="0010660A">
        <w:rPr>
          <w:noProof/>
        </w:rPr>
        <w:fldChar w:fldCharType="begin"/>
      </w:r>
      <w:r>
        <w:rPr>
          <w:noProof/>
        </w:rPr>
        <w:instrText xml:space="preserve"> PAGEREF _Toc448824100 \h </w:instrText>
      </w:r>
      <w:r w:rsidR="0010660A">
        <w:rPr>
          <w:noProof/>
        </w:rPr>
      </w:r>
      <w:r w:rsidR="0010660A">
        <w:rPr>
          <w:noProof/>
        </w:rPr>
        <w:fldChar w:fldCharType="separate"/>
      </w:r>
      <w:r>
        <w:rPr>
          <w:noProof/>
        </w:rPr>
        <w:t>75</w:t>
      </w:r>
      <w:r w:rsidR="0010660A">
        <w:rPr>
          <w:noProof/>
        </w:rPr>
        <w:fldChar w:fldCharType="end"/>
      </w:r>
    </w:p>
    <w:p w14:paraId="23ED40F2" w14:textId="77777777" w:rsidR="00A71BFF" w:rsidRDefault="00A71BFF">
      <w:pPr>
        <w:pStyle w:val="TOC4"/>
        <w:tabs>
          <w:tab w:val="right" w:pos="9350"/>
        </w:tabs>
        <w:rPr>
          <w:rFonts w:eastAsiaTheme="minorEastAsia" w:cstheme="minorBidi"/>
          <w:noProof/>
          <w:sz w:val="24"/>
          <w:szCs w:val="24"/>
        </w:rPr>
      </w:pPr>
      <w:r>
        <w:rPr>
          <w:noProof/>
        </w:rPr>
        <w:t>10:40-11:00am: BREAK!</w:t>
      </w:r>
      <w:r>
        <w:rPr>
          <w:noProof/>
        </w:rPr>
        <w:tab/>
      </w:r>
      <w:r w:rsidR="0010660A">
        <w:rPr>
          <w:noProof/>
        </w:rPr>
        <w:fldChar w:fldCharType="begin"/>
      </w:r>
      <w:r>
        <w:rPr>
          <w:noProof/>
        </w:rPr>
        <w:instrText xml:space="preserve"> PAGEREF _Toc448824101 \h </w:instrText>
      </w:r>
      <w:r w:rsidR="0010660A">
        <w:rPr>
          <w:noProof/>
        </w:rPr>
      </w:r>
      <w:r w:rsidR="0010660A">
        <w:rPr>
          <w:noProof/>
        </w:rPr>
        <w:fldChar w:fldCharType="separate"/>
      </w:r>
      <w:r>
        <w:rPr>
          <w:noProof/>
        </w:rPr>
        <w:t>77</w:t>
      </w:r>
      <w:r w:rsidR="0010660A">
        <w:rPr>
          <w:noProof/>
        </w:rPr>
        <w:fldChar w:fldCharType="end"/>
      </w:r>
    </w:p>
    <w:p w14:paraId="5FE155BC" w14:textId="77777777" w:rsidR="00A71BFF" w:rsidRDefault="00A71BFF">
      <w:pPr>
        <w:pStyle w:val="TOC4"/>
        <w:tabs>
          <w:tab w:val="right" w:pos="9350"/>
        </w:tabs>
        <w:rPr>
          <w:rFonts w:eastAsiaTheme="minorEastAsia" w:cstheme="minorBidi"/>
          <w:noProof/>
          <w:sz w:val="24"/>
          <w:szCs w:val="24"/>
        </w:rPr>
      </w:pPr>
      <w:r w:rsidRPr="0059458E">
        <w:rPr>
          <w:noProof/>
          <w:highlight w:val="white"/>
        </w:rPr>
        <w:t>Introduction to and Explanation of Lewin’s Force Field Analysis</w:t>
      </w:r>
      <w:r>
        <w:rPr>
          <w:noProof/>
        </w:rPr>
        <w:tab/>
      </w:r>
      <w:r w:rsidR="0010660A">
        <w:rPr>
          <w:noProof/>
        </w:rPr>
        <w:fldChar w:fldCharType="begin"/>
      </w:r>
      <w:r>
        <w:rPr>
          <w:noProof/>
        </w:rPr>
        <w:instrText xml:space="preserve"> PAGEREF _Toc448824102 \h </w:instrText>
      </w:r>
      <w:r w:rsidR="0010660A">
        <w:rPr>
          <w:noProof/>
        </w:rPr>
      </w:r>
      <w:r w:rsidR="0010660A">
        <w:rPr>
          <w:noProof/>
        </w:rPr>
        <w:fldChar w:fldCharType="separate"/>
      </w:r>
      <w:r>
        <w:rPr>
          <w:noProof/>
        </w:rPr>
        <w:t>77</w:t>
      </w:r>
      <w:r w:rsidR="0010660A">
        <w:rPr>
          <w:noProof/>
        </w:rPr>
        <w:fldChar w:fldCharType="end"/>
      </w:r>
    </w:p>
    <w:p w14:paraId="62A2F49F" w14:textId="77777777" w:rsidR="00A71BFF" w:rsidRDefault="00A71BFF">
      <w:pPr>
        <w:pStyle w:val="TOC4"/>
        <w:tabs>
          <w:tab w:val="right" w:pos="9350"/>
        </w:tabs>
        <w:rPr>
          <w:rFonts w:eastAsiaTheme="minorEastAsia" w:cstheme="minorBidi"/>
          <w:noProof/>
          <w:sz w:val="24"/>
          <w:szCs w:val="24"/>
        </w:rPr>
      </w:pPr>
      <w:r>
        <w:rPr>
          <w:noProof/>
        </w:rPr>
        <w:t>Identify resistance to becoming a shrewd influencer on a small group level</w:t>
      </w:r>
      <w:r>
        <w:rPr>
          <w:noProof/>
        </w:rPr>
        <w:tab/>
      </w:r>
      <w:r w:rsidR="0010660A">
        <w:rPr>
          <w:noProof/>
        </w:rPr>
        <w:fldChar w:fldCharType="begin"/>
      </w:r>
      <w:r>
        <w:rPr>
          <w:noProof/>
        </w:rPr>
        <w:instrText xml:space="preserve"> PAGEREF _Toc448824103 \h </w:instrText>
      </w:r>
      <w:r w:rsidR="0010660A">
        <w:rPr>
          <w:noProof/>
        </w:rPr>
      </w:r>
      <w:r w:rsidR="0010660A">
        <w:rPr>
          <w:noProof/>
        </w:rPr>
        <w:fldChar w:fldCharType="separate"/>
      </w:r>
      <w:r>
        <w:rPr>
          <w:noProof/>
        </w:rPr>
        <w:t>78</w:t>
      </w:r>
      <w:r w:rsidR="0010660A">
        <w:rPr>
          <w:noProof/>
        </w:rPr>
        <w:fldChar w:fldCharType="end"/>
      </w:r>
    </w:p>
    <w:p w14:paraId="208F641C" w14:textId="77777777" w:rsidR="00A71BFF" w:rsidRDefault="00A71BFF">
      <w:pPr>
        <w:pStyle w:val="TOC3"/>
        <w:tabs>
          <w:tab w:val="right" w:pos="9350"/>
        </w:tabs>
        <w:rPr>
          <w:rFonts w:eastAsiaTheme="minorEastAsia" w:cstheme="minorBidi"/>
          <w:noProof/>
          <w:sz w:val="24"/>
          <w:szCs w:val="24"/>
        </w:rPr>
      </w:pPr>
      <w:r>
        <w:rPr>
          <w:noProof/>
        </w:rPr>
        <w:t>Session Nine Details: Thursday 4:00pm – 6:15pm</w:t>
      </w:r>
      <w:r>
        <w:rPr>
          <w:noProof/>
        </w:rPr>
        <w:tab/>
      </w:r>
      <w:r w:rsidR="0010660A">
        <w:rPr>
          <w:noProof/>
        </w:rPr>
        <w:fldChar w:fldCharType="begin"/>
      </w:r>
      <w:r>
        <w:rPr>
          <w:noProof/>
        </w:rPr>
        <w:instrText xml:space="preserve"> PAGEREF _Toc448824104 \h </w:instrText>
      </w:r>
      <w:r w:rsidR="0010660A">
        <w:rPr>
          <w:noProof/>
        </w:rPr>
      </w:r>
      <w:r w:rsidR="0010660A">
        <w:rPr>
          <w:noProof/>
        </w:rPr>
        <w:fldChar w:fldCharType="separate"/>
      </w:r>
      <w:r>
        <w:rPr>
          <w:noProof/>
        </w:rPr>
        <w:t>80</w:t>
      </w:r>
      <w:r w:rsidR="0010660A">
        <w:rPr>
          <w:noProof/>
        </w:rPr>
        <w:fldChar w:fldCharType="end"/>
      </w:r>
    </w:p>
    <w:p w14:paraId="380052AD" w14:textId="77777777" w:rsidR="00A71BFF" w:rsidRDefault="00A71BFF">
      <w:pPr>
        <w:pStyle w:val="TOC4"/>
        <w:tabs>
          <w:tab w:val="right" w:pos="9350"/>
        </w:tabs>
        <w:rPr>
          <w:rFonts w:eastAsiaTheme="minorEastAsia" w:cstheme="minorBidi"/>
          <w:noProof/>
          <w:sz w:val="24"/>
          <w:szCs w:val="24"/>
        </w:rPr>
      </w:pPr>
      <w:r>
        <w:rPr>
          <w:noProof/>
        </w:rPr>
        <w:t>General Welcome and SG debrief (5 min)</w:t>
      </w:r>
      <w:r>
        <w:rPr>
          <w:noProof/>
        </w:rPr>
        <w:tab/>
      </w:r>
      <w:r w:rsidR="0010660A">
        <w:rPr>
          <w:noProof/>
        </w:rPr>
        <w:fldChar w:fldCharType="begin"/>
      </w:r>
      <w:r>
        <w:rPr>
          <w:noProof/>
        </w:rPr>
        <w:instrText xml:space="preserve"> PAGEREF _Toc448824105 \h </w:instrText>
      </w:r>
      <w:r w:rsidR="0010660A">
        <w:rPr>
          <w:noProof/>
        </w:rPr>
      </w:r>
      <w:r w:rsidR="0010660A">
        <w:rPr>
          <w:noProof/>
        </w:rPr>
        <w:fldChar w:fldCharType="separate"/>
      </w:r>
      <w:r>
        <w:rPr>
          <w:noProof/>
        </w:rPr>
        <w:t>80</w:t>
      </w:r>
      <w:r w:rsidR="0010660A">
        <w:rPr>
          <w:noProof/>
        </w:rPr>
        <w:fldChar w:fldCharType="end"/>
      </w:r>
    </w:p>
    <w:p w14:paraId="7F707BC7" w14:textId="77777777" w:rsidR="00A71BFF" w:rsidRDefault="00A71BFF">
      <w:pPr>
        <w:pStyle w:val="TOC4"/>
        <w:tabs>
          <w:tab w:val="right" w:pos="9350"/>
        </w:tabs>
        <w:rPr>
          <w:rFonts w:eastAsiaTheme="minorEastAsia" w:cstheme="minorBidi"/>
          <w:noProof/>
          <w:sz w:val="24"/>
          <w:szCs w:val="24"/>
        </w:rPr>
      </w:pPr>
      <w:r>
        <w:rPr>
          <w:noProof/>
        </w:rPr>
        <w:t>Lectio Devina Acts 4:23-31</w:t>
      </w:r>
      <w:r>
        <w:rPr>
          <w:noProof/>
        </w:rPr>
        <w:tab/>
      </w:r>
      <w:r w:rsidR="0010660A">
        <w:rPr>
          <w:noProof/>
        </w:rPr>
        <w:fldChar w:fldCharType="begin"/>
      </w:r>
      <w:r>
        <w:rPr>
          <w:noProof/>
        </w:rPr>
        <w:instrText xml:space="preserve"> PAGEREF _Toc448824106 \h </w:instrText>
      </w:r>
      <w:r w:rsidR="0010660A">
        <w:rPr>
          <w:noProof/>
        </w:rPr>
      </w:r>
      <w:r w:rsidR="0010660A">
        <w:rPr>
          <w:noProof/>
        </w:rPr>
        <w:fldChar w:fldCharType="separate"/>
      </w:r>
      <w:r>
        <w:rPr>
          <w:noProof/>
        </w:rPr>
        <w:t>80</w:t>
      </w:r>
      <w:r w:rsidR="0010660A">
        <w:rPr>
          <w:noProof/>
        </w:rPr>
        <w:fldChar w:fldCharType="end"/>
      </w:r>
    </w:p>
    <w:p w14:paraId="194985B2" w14:textId="77777777" w:rsidR="00A71BFF" w:rsidRDefault="00A71BFF">
      <w:pPr>
        <w:pStyle w:val="TOC4"/>
        <w:tabs>
          <w:tab w:val="right" w:pos="9350"/>
        </w:tabs>
        <w:rPr>
          <w:rFonts w:eastAsiaTheme="minorEastAsia" w:cstheme="minorBidi"/>
          <w:noProof/>
          <w:sz w:val="24"/>
          <w:szCs w:val="24"/>
        </w:rPr>
      </w:pPr>
      <w:r>
        <w:rPr>
          <w:noProof/>
        </w:rPr>
        <w:t>Concert of Prayer (25 min total)</w:t>
      </w:r>
      <w:r>
        <w:rPr>
          <w:noProof/>
        </w:rPr>
        <w:tab/>
      </w:r>
      <w:r w:rsidR="0010660A">
        <w:rPr>
          <w:noProof/>
        </w:rPr>
        <w:fldChar w:fldCharType="begin"/>
      </w:r>
      <w:r>
        <w:rPr>
          <w:noProof/>
        </w:rPr>
        <w:instrText xml:space="preserve"> PAGEREF _Toc448824107 \h </w:instrText>
      </w:r>
      <w:r w:rsidR="0010660A">
        <w:rPr>
          <w:noProof/>
        </w:rPr>
      </w:r>
      <w:r w:rsidR="0010660A">
        <w:rPr>
          <w:noProof/>
        </w:rPr>
        <w:fldChar w:fldCharType="separate"/>
      </w:r>
      <w:r>
        <w:rPr>
          <w:noProof/>
        </w:rPr>
        <w:t>80</w:t>
      </w:r>
      <w:r w:rsidR="0010660A">
        <w:rPr>
          <w:noProof/>
        </w:rPr>
        <w:fldChar w:fldCharType="end"/>
      </w:r>
    </w:p>
    <w:p w14:paraId="349AAFA4" w14:textId="77777777" w:rsidR="00A71BFF" w:rsidRDefault="00A71BFF">
      <w:pPr>
        <w:pStyle w:val="TOC4"/>
        <w:tabs>
          <w:tab w:val="right" w:pos="9350"/>
        </w:tabs>
        <w:rPr>
          <w:rFonts w:eastAsiaTheme="minorEastAsia" w:cstheme="minorBidi"/>
          <w:noProof/>
          <w:sz w:val="24"/>
          <w:szCs w:val="24"/>
        </w:rPr>
      </w:pPr>
      <w:r>
        <w:rPr>
          <w:noProof/>
        </w:rPr>
        <w:t>Debrief as a large group (10 min)</w:t>
      </w:r>
      <w:r>
        <w:rPr>
          <w:noProof/>
        </w:rPr>
        <w:tab/>
      </w:r>
      <w:r w:rsidR="0010660A">
        <w:rPr>
          <w:noProof/>
        </w:rPr>
        <w:fldChar w:fldCharType="begin"/>
      </w:r>
      <w:r>
        <w:rPr>
          <w:noProof/>
        </w:rPr>
        <w:instrText xml:space="preserve"> PAGEREF _Toc448824108 \h </w:instrText>
      </w:r>
      <w:r w:rsidR="0010660A">
        <w:rPr>
          <w:noProof/>
        </w:rPr>
      </w:r>
      <w:r w:rsidR="0010660A">
        <w:rPr>
          <w:noProof/>
        </w:rPr>
        <w:fldChar w:fldCharType="separate"/>
      </w:r>
      <w:r>
        <w:rPr>
          <w:noProof/>
        </w:rPr>
        <w:t>81</w:t>
      </w:r>
      <w:r w:rsidR="0010660A">
        <w:rPr>
          <w:noProof/>
        </w:rPr>
        <w:fldChar w:fldCharType="end"/>
      </w:r>
    </w:p>
    <w:p w14:paraId="2D510657" w14:textId="77777777" w:rsidR="00A71BFF" w:rsidRDefault="00A71BFF">
      <w:pPr>
        <w:pStyle w:val="TOC4"/>
        <w:tabs>
          <w:tab w:val="right" w:pos="9350"/>
        </w:tabs>
        <w:rPr>
          <w:rFonts w:eastAsiaTheme="minorEastAsia" w:cstheme="minorBidi"/>
          <w:noProof/>
          <w:sz w:val="24"/>
          <w:szCs w:val="24"/>
        </w:rPr>
      </w:pPr>
      <w:r>
        <w:rPr>
          <w:noProof/>
        </w:rPr>
        <w:t>Week in Review (10 min)</w:t>
      </w:r>
      <w:r>
        <w:rPr>
          <w:noProof/>
        </w:rPr>
        <w:tab/>
      </w:r>
      <w:r w:rsidR="0010660A">
        <w:rPr>
          <w:noProof/>
        </w:rPr>
        <w:fldChar w:fldCharType="begin"/>
      </w:r>
      <w:r>
        <w:rPr>
          <w:noProof/>
        </w:rPr>
        <w:instrText xml:space="preserve"> PAGEREF _Toc448824109 \h </w:instrText>
      </w:r>
      <w:r w:rsidR="0010660A">
        <w:rPr>
          <w:noProof/>
        </w:rPr>
      </w:r>
      <w:r w:rsidR="0010660A">
        <w:rPr>
          <w:noProof/>
        </w:rPr>
        <w:fldChar w:fldCharType="separate"/>
      </w:r>
      <w:r>
        <w:rPr>
          <w:noProof/>
        </w:rPr>
        <w:t>81</w:t>
      </w:r>
      <w:r w:rsidR="0010660A">
        <w:rPr>
          <w:noProof/>
        </w:rPr>
        <w:fldChar w:fldCharType="end"/>
      </w:r>
    </w:p>
    <w:p w14:paraId="186CF054" w14:textId="77777777" w:rsidR="00A71BFF" w:rsidRDefault="00A71BFF">
      <w:pPr>
        <w:pStyle w:val="TOC4"/>
        <w:tabs>
          <w:tab w:val="right" w:pos="9350"/>
        </w:tabs>
        <w:rPr>
          <w:rFonts w:eastAsiaTheme="minorEastAsia" w:cstheme="minorBidi"/>
          <w:noProof/>
          <w:sz w:val="24"/>
          <w:szCs w:val="24"/>
        </w:rPr>
      </w:pPr>
      <w:r>
        <w:rPr>
          <w:noProof/>
        </w:rPr>
        <w:t>Individual Reflection and Evaluation</w:t>
      </w:r>
      <w:r w:rsidRPr="0059458E">
        <w:rPr>
          <w:noProof/>
          <w:color w:val="000000"/>
        </w:rPr>
        <w:t xml:space="preserve"> (20 min)</w:t>
      </w:r>
      <w:r>
        <w:rPr>
          <w:noProof/>
        </w:rPr>
        <w:tab/>
      </w:r>
      <w:r w:rsidR="0010660A">
        <w:rPr>
          <w:noProof/>
        </w:rPr>
        <w:fldChar w:fldCharType="begin"/>
      </w:r>
      <w:r>
        <w:rPr>
          <w:noProof/>
        </w:rPr>
        <w:instrText xml:space="preserve"> PAGEREF _Toc448824110 \h </w:instrText>
      </w:r>
      <w:r w:rsidR="0010660A">
        <w:rPr>
          <w:noProof/>
        </w:rPr>
      </w:r>
      <w:r w:rsidR="0010660A">
        <w:rPr>
          <w:noProof/>
        </w:rPr>
        <w:fldChar w:fldCharType="separate"/>
      </w:r>
      <w:r>
        <w:rPr>
          <w:noProof/>
        </w:rPr>
        <w:t>82</w:t>
      </w:r>
      <w:r w:rsidR="0010660A">
        <w:rPr>
          <w:noProof/>
        </w:rPr>
        <w:fldChar w:fldCharType="end"/>
      </w:r>
    </w:p>
    <w:p w14:paraId="264C8D40" w14:textId="77777777" w:rsidR="00A71BFF" w:rsidRDefault="00A71BFF">
      <w:pPr>
        <w:pStyle w:val="TOC4"/>
        <w:tabs>
          <w:tab w:val="right" w:pos="9350"/>
        </w:tabs>
        <w:rPr>
          <w:rFonts w:eastAsiaTheme="minorEastAsia" w:cstheme="minorBidi"/>
          <w:noProof/>
          <w:sz w:val="24"/>
          <w:szCs w:val="24"/>
        </w:rPr>
      </w:pPr>
      <w:r>
        <w:rPr>
          <w:noProof/>
        </w:rPr>
        <w:t>Small Group Commitments and Final Commission (25 min)</w:t>
      </w:r>
      <w:r>
        <w:rPr>
          <w:noProof/>
        </w:rPr>
        <w:tab/>
      </w:r>
      <w:r w:rsidR="0010660A">
        <w:rPr>
          <w:noProof/>
        </w:rPr>
        <w:fldChar w:fldCharType="begin"/>
      </w:r>
      <w:r>
        <w:rPr>
          <w:noProof/>
        </w:rPr>
        <w:instrText xml:space="preserve"> PAGEREF _Toc448824111 \h </w:instrText>
      </w:r>
      <w:r w:rsidR="0010660A">
        <w:rPr>
          <w:noProof/>
        </w:rPr>
      </w:r>
      <w:r w:rsidR="0010660A">
        <w:rPr>
          <w:noProof/>
        </w:rPr>
        <w:fldChar w:fldCharType="separate"/>
      </w:r>
      <w:r>
        <w:rPr>
          <w:noProof/>
        </w:rPr>
        <w:t>82</w:t>
      </w:r>
      <w:r w:rsidR="0010660A">
        <w:rPr>
          <w:noProof/>
        </w:rPr>
        <w:fldChar w:fldCharType="end"/>
      </w:r>
    </w:p>
    <w:p w14:paraId="61D395B5" w14:textId="77777777" w:rsidR="00A71BFF" w:rsidRDefault="00A71BFF">
      <w:pPr>
        <w:pStyle w:val="TOC2"/>
        <w:tabs>
          <w:tab w:val="right" w:pos="9350"/>
        </w:tabs>
        <w:rPr>
          <w:rFonts w:eastAsiaTheme="minorEastAsia" w:cstheme="minorBidi"/>
          <w:b w:val="0"/>
          <w:noProof/>
          <w:sz w:val="24"/>
          <w:szCs w:val="24"/>
        </w:rPr>
      </w:pPr>
      <w:r>
        <w:rPr>
          <w:noProof/>
        </w:rPr>
        <w:t>Appendix</w:t>
      </w:r>
      <w:r>
        <w:rPr>
          <w:noProof/>
        </w:rPr>
        <w:tab/>
      </w:r>
      <w:r w:rsidR="0010660A">
        <w:rPr>
          <w:noProof/>
        </w:rPr>
        <w:fldChar w:fldCharType="begin"/>
      </w:r>
      <w:r>
        <w:rPr>
          <w:noProof/>
        </w:rPr>
        <w:instrText xml:space="preserve"> PAGEREF _Toc448824112 \h </w:instrText>
      </w:r>
      <w:r w:rsidR="0010660A">
        <w:rPr>
          <w:noProof/>
        </w:rPr>
      </w:r>
      <w:r w:rsidR="0010660A">
        <w:rPr>
          <w:noProof/>
        </w:rPr>
        <w:fldChar w:fldCharType="separate"/>
      </w:r>
      <w:r>
        <w:rPr>
          <w:noProof/>
        </w:rPr>
        <w:t>83</w:t>
      </w:r>
      <w:r w:rsidR="0010660A">
        <w:rPr>
          <w:noProof/>
        </w:rPr>
        <w:fldChar w:fldCharType="end"/>
      </w:r>
    </w:p>
    <w:p w14:paraId="0D232935" w14:textId="77777777" w:rsidR="00A71BFF" w:rsidRDefault="00A71BFF">
      <w:pPr>
        <w:pStyle w:val="TOC3"/>
        <w:tabs>
          <w:tab w:val="right" w:pos="9350"/>
        </w:tabs>
        <w:rPr>
          <w:rFonts w:eastAsiaTheme="minorEastAsia" w:cstheme="minorBidi"/>
          <w:noProof/>
          <w:sz w:val="24"/>
          <w:szCs w:val="24"/>
        </w:rPr>
      </w:pPr>
      <w:r>
        <w:rPr>
          <w:noProof/>
        </w:rPr>
        <w:t>5 Threshold Materials</w:t>
      </w:r>
      <w:r>
        <w:rPr>
          <w:noProof/>
        </w:rPr>
        <w:tab/>
      </w:r>
      <w:r w:rsidR="0010660A">
        <w:rPr>
          <w:noProof/>
        </w:rPr>
        <w:fldChar w:fldCharType="begin"/>
      </w:r>
      <w:r>
        <w:rPr>
          <w:noProof/>
        </w:rPr>
        <w:instrText xml:space="preserve"> PAGEREF _Toc448824113 \h </w:instrText>
      </w:r>
      <w:r w:rsidR="0010660A">
        <w:rPr>
          <w:noProof/>
        </w:rPr>
      </w:r>
      <w:r w:rsidR="0010660A">
        <w:rPr>
          <w:noProof/>
        </w:rPr>
        <w:fldChar w:fldCharType="separate"/>
      </w:r>
      <w:r>
        <w:rPr>
          <w:noProof/>
        </w:rPr>
        <w:t>83</w:t>
      </w:r>
      <w:r w:rsidR="0010660A">
        <w:rPr>
          <w:noProof/>
        </w:rPr>
        <w:fldChar w:fldCharType="end"/>
      </w:r>
    </w:p>
    <w:p w14:paraId="18F091AD" w14:textId="77777777" w:rsidR="00A71BFF" w:rsidRDefault="00A71BFF">
      <w:pPr>
        <w:pStyle w:val="TOC3"/>
        <w:tabs>
          <w:tab w:val="right" w:pos="9350"/>
        </w:tabs>
        <w:rPr>
          <w:rFonts w:eastAsiaTheme="minorEastAsia" w:cstheme="minorBidi"/>
          <w:noProof/>
          <w:sz w:val="24"/>
          <w:szCs w:val="24"/>
        </w:rPr>
      </w:pPr>
      <w:r>
        <w:rPr>
          <w:noProof/>
        </w:rPr>
        <w:t>Bin Inventory Sheet</w:t>
      </w:r>
      <w:r>
        <w:rPr>
          <w:noProof/>
        </w:rPr>
        <w:tab/>
      </w:r>
      <w:r w:rsidR="0010660A">
        <w:rPr>
          <w:noProof/>
        </w:rPr>
        <w:fldChar w:fldCharType="begin"/>
      </w:r>
      <w:r>
        <w:rPr>
          <w:noProof/>
        </w:rPr>
        <w:instrText xml:space="preserve"> PAGEREF _Toc448824114 \h </w:instrText>
      </w:r>
      <w:r w:rsidR="0010660A">
        <w:rPr>
          <w:noProof/>
        </w:rPr>
      </w:r>
      <w:r w:rsidR="0010660A">
        <w:rPr>
          <w:noProof/>
        </w:rPr>
        <w:fldChar w:fldCharType="separate"/>
      </w:r>
      <w:r>
        <w:rPr>
          <w:noProof/>
        </w:rPr>
        <w:t>84</w:t>
      </w:r>
      <w:r w:rsidR="0010660A">
        <w:rPr>
          <w:noProof/>
        </w:rPr>
        <w:fldChar w:fldCharType="end"/>
      </w:r>
    </w:p>
    <w:p w14:paraId="60114EE5" w14:textId="77777777" w:rsidR="00A71BFF" w:rsidRDefault="00A71BFF">
      <w:pPr>
        <w:pStyle w:val="TOC3"/>
        <w:tabs>
          <w:tab w:val="right" w:pos="9350"/>
        </w:tabs>
        <w:rPr>
          <w:rFonts w:eastAsiaTheme="minorEastAsia" w:cstheme="minorBidi"/>
          <w:noProof/>
          <w:sz w:val="24"/>
          <w:szCs w:val="24"/>
        </w:rPr>
      </w:pPr>
      <w:r>
        <w:rPr>
          <w:noProof/>
        </w:rPr>
        <w:t>GROW Coaching Model</w:t>
      </w:r>
      <w:r>
        <w:rPr>
          <w:noProof/>
        </w:rPr>
        <w:tab/>
      </w:r>
      <w:r w:rsidR="0010660A">
        <w:rPr>
          <w:noProof/>
        </w:rPr>
        <w:fldChar w:fldCharType="begin"/>
      </w:r>
      <w:r>
        <w:rPr>
          <w:noProof/>
        </w:rPr>
        <w:instrText xml:space="preserve"> PAGEREF _Toc448824115 \h </w:instrText>
      </w:r>
      <w:r w:rsidR="0010660A">
        <w:rPr>
          <w:noProof/>
        </w:rPr>
      </w:r>
      <w:r w:rsidR="0010660A">
        <w:rPr>
          <w:noProof/>
        </w:rPr>
        <w:fldChar w:fldCharType="separate"/>
      </w:r>
      <w:r>
        <w:rPr>
          <w:noProof/>
        </w:rPr>
        <w:t>85</w:t>
      </w:r>
      <w:r w:rsidR="0010660A">
        <w:rPr>
          <w:noProof/>
        </w:rPr>
        <w:fldChar w:fldCharType="end"/>
      </w:r>
    </w:p>
    <w:p w14:paraId="130C981D" w14:textId="77777777" w:rsidR="00A71BFF" w:rsidRDefault="00A71BFF">
      <w:pPr>
        <w:pStyle w:val="TOC3"/>
        <w:tabs>
          <w:tab w:val="right" w:pos="9350"/>
        </w:tabs>
        <w:rPr>
          <w:rFonts w:eastAsiaTheme="minorEastAsia" w:cstheme="minorBidi"/>
          <w:noProof/>
          <w:sz w:val="24"/>
          <w:szCs w:val="24"/>
        </w:rPr>
      </w:pPr>
      <w:r>
        <w:rPr>
          <w:noProof/>
        </w:rPr>
        <w:t>How To Use Instagram</w:t>
      </w:r>
      <w:r>
        <w:rPr>
          <w:noProof/>
        </w:rPr>
        <w:tab/>
      </w:r>
      <w:r w:rsidR="0010660A">
        <w:rPr>
          <w:noProof/>
        </w:rPr>
        <w:fldChar w:fldCharType="begin"/>
      </w:r>
      <w:r>
        <w:rPr>
          <w:noProof/>
        </w:rPr>
        <w:instrText xml:space="preserve"> PAGEREF _Toc448824116 \h </w:instrText>
      </w:r>
      <w:r w:rsidR="0010660A">
        <w:rPr>
          <w:noProof/>
        </w:rPr>
      </w:r>
      <w:r w:rsidR="0010660A">
        <w:rPr>
          <w:noProof/>
        </w:rPr>
        <w:fldChar w:fldCharType="separate"/>
      </w:r>
      <w:r>
        <w:rPr>
          <w:noProof/>
        </w:rPr>
        <w:t>86</w:t>
      </w:r>
      <w:r w:rsidR="0010660A">
        <w:rPr>
          <w:noProof/>
        </w:rPr>
        <w:fldChar w:fldCharType="end"/>
      </w:r>
    </w:p>
    <w:p w14:paraId="653439BE" w14:textId="77777777" w:rsidR="00A71BFF" w:rsidRDefault="00A71BFF">
      <w:pPr>
        <w:pStyle w:val="TOC3"/>
        <w:tabs>
          <w:tab w:val="right" w:pos="9350"/>
        </w:tabs>
        <w:rPr>
          <w:rFonts w:eastAsiaTheme="minorEastAsia" w:cstheme="minorBidi"/>
          <w:noProof/>
          <w:sz w:val="24"/>
          <w:szCs w:val="24"/>
        </w:rPr>
      </w:pPr>
      <w:r>
        <w:rPr>
          <w:noProof/>
        </w:rPr>
        <w:t>Kolb Learning Model</w:t>
      </w:r>
      <w:r>
        <w:rPr>
          <w:noProof/>
        </w:rPr>
        <w:tab/>
      </w:r>
      <w:r w:rsidR="0010660A">
        <w:rPr>
          <w:noProof/>
        </w:rPr>
        <w:fldChar w:fldCharType="begin"/>
      </w:r>
      <w:r>
        <w:rPr>
          <w:noProof/>
        </w:rPr>
        <w:instrText xml:space="preserve"> PAGEREF _Toc448824117 \h </w:instrText>
      </w:r>
      <w:r w:rsidR="0010660A">
        <w:rPr>
          <w:noProof/>
        </w:rPr>
      </w:r>
      <w:r w:rsidR="0010660A">
        <w:rPr>
          <w:noProof/>
        </w:rPr>
        <w:fldChar w:fldCharType="separate"/>
      </w:r>
      <w:r>
        <w:rPr>
          <w:noProof/>
        </w:rPr>
        <w:t>87</w:t>
      </w:r>
      <w:r w:rsidR="0010660A">
        <w:rPr>
          <w:noProof/>
        </w:rPr>
        <w:fldChar w:fldCharType="end"/>
      </w:r>
    </w:p>
    <w:p w14:paraId="1F982A7B" w14:textId="77777777" w:rsidR="00A71BFF" w:rsidRDefault="00A71BFF">
      <w:pPr>
        <w:pStyle w:val="TOC3"/>
        <w:tabs>
          <w:tab w:val="right" w:pos="9350"/>
        </w:tabs>
        <w:rPr>
          <w:rFonts w:eastAsiaTheme="minorEastAsia" w:cstheme="minorBidi"/>
          <w:noProof/>
          <w:sz w:val="24"/>
          <w:szCs w:val="24"/>
        </w:rPr>
      </w:pPr>
      <w:r>
        <w:rPr>
          <w:noProof/>
        </w:rPr>
        <w:t>Lewin’s Force Field Analysis</w:t>
      </w:r>
      <w:r>
        <w:rPr>
          <w:noProof/>
        </w:rPr>
        <w:tab/>
      </w:r>
      <w:r w:rsidR="0010660A">
        <w:rPr>
          <w:noProof/>
        </w:rPr>
        <w:fldChar w:fldCharType="begin"/>
      </w:r>
      <w:r>
        <w:rPr>
          <w:noProof/>
        </w:rPr>
        <w:instrText xml:space="preserve"> PAGEREF _Toc448824118 \h </w:instrText>
      </w:r>
      <w:r w:rsidR="0010660A">
        <w:rPr>
          <w:noProof/>
        </w:rPr>
      </w:r>
      <w:r w:rsidR="0010660A">
        <w:rPr>
          <w:noProof/>
        </w:rPr>
        <w:fldChar w:fldCharType="separate"/>
      </w:r>
      <w:r>
        <w:rPr>
          <w:noProof/>
        </w:rPr>
        <w:t>89</w:t>
      </w:r>
      <w:r w:rsidR="0010660A">
        <w:rPr>
          <w:noProof/>
        </w:rPr>
        <w:fldChar w:fldCharType="end"/>
      </w:r>
    </w:p>
    <w:p w14:paraId="2BA27F36" w14:textId="77777777" w:rsidR="00A71BFF" w:rsidRDefault="00A71BFF">
      <w:pPr>
        <w:pStyle w:val="TOC4"/>
        <w:tabs>
          <w:tab w:val="right" w:pos="9350"/>
        </w:tabs>
        <w:rPr>
          <w:rFonts w:eastAsiaTheme="minorEastAsia" w:cstheme="minorBidi"/>
          <w:noProof/>
          <w:sz w:val="24"/>
          <w:szCs w:val="24"/>
        </w:rPr>
      </w:pPr>
      <w:r>
        <w:rPr>
          <w:noProof/>
        </w:rPr>
        <w:t>About the Tool</w:t>
      </w:r>
      <w:r>
        <w:rPr>
          <w:noProof/>
        </w:rPr>
        <w:tab/>
      </w:r>
      <w:r w:rsidR="0010660A">
        <w:rPr>
          <w:noProof/>
        </w:rPr>
        <w:fldChar w:fldCharType="begin"/>
      </w:r>
      <w:r>
        <w:rPr>
          <w:noProof/>
        </w:rPr>
        <w:instrText xml:space="preserve"> PAGEREF _Toc448824119 \h </w:instrText>
      </w:r>
      <w:r w:rsidR="0010660A">
        <w:rPr>
          <w:noProof/>
        </w:rPr>
      </w:r>
      <w:r w:rsidR="0010660A">
        <w:rPr>
          <w:noProof/>
        </w:rPr>
        <w:fldChar w:fldCharType="separate"/>
      </w:r>
      <w:r>
        <w:rPr>
          <w:noProof/>
        </w:rPr>
        <w:t>89</w:t>
      </w:r>
      <w:r w:rsidR="0010660A">
        <w:rPr>
          <w:noProof/>
        </w:rPr>
        <w:fldChar w:fldCharType="end"/>
      </w:r>
    </w:p>
    <w:p w14:paraId="13F6FBE2" w14:textId="77777777" w:rsidR="00A71BFF" w:rsidRDefault="00A71BFF">
      <w:pPr>
        <w:pStyle w:val="TOC4"/>
        <w:tabs>
          <w:tab w:val="right" w:pos="9350"/>
        </w:tabs>
        <w:rPr>
          <w:rFonts w:eastAsiaTheme="minorEastAsia" w:cstheme="minorBidi"/>
          <w:noProof/>
          <w:sz w:val="24"/>
          <w:szCs w:val="24"/>
        </w:rPr>
      </w:pPr>
      <w:r>
        <w:rPr>
          <w:noProof/>
        </w:rPr>
        <w:t>How to Use the Tool</w:t>
      </w:r>
      <w:r>
        <w:rPr>
          <w:noProof/>
        </w:rPr>
        <w:tab/>
      </w:r>
      <w:r w:rsidR="0010660A">
        <w:rPr>
          <w:noProof/>
        </w:rPr>
        <w:fldChar w:fldCharType="begin"/>
      </w:r>
      <w:r>
        <w:rPr>
          <w:noProof/>
        </w:rPr>
        <w:instrText xml:space="preserve"> PAGEREF _Toc448824120 \h </w:instrText>
      </w:r>
      <w:r w:rsidR="0010660A">
        <w:rPr>
          <w:noProof/>
        </w:rPr>
      </w:r>
      <w:r w:rsidR="0010660A">
        <w:rPr>
          <w:noProof/>
        </w:rPr>
        <w:fldChar w:fldCharType="separate"/>
      </w:r>
      <w:r>
        <w:rPr>
          <w:noProof/>
        </w:rPr>
        <w:t>89</w:t>
      </w:r>
      <w:r w:rsidR="0010660A">
        <w:rPr>
          <w:noProof/>
        </w:rPr>
        <w:fldChar w:fldCharType="end"/>
      </w:r>
    </w:p>
    <w:p w14:paraId="0529C899" w14:textId="77777777" w:rsidR="00A71BFF" w:rsidRDefault="00A71BFF">
      <w:pPr>
        <w:pStyle w:val="TOC4"/>
        <w:tabs>
          <w:tab w:val="right" w:pos="9350"/>
        </w:tabs>
        <w:rPr>
          <w:rFonts w:eastAsiaTheme="minorEastAsia" w:cstheme="minorBidi"/>
          <w:noProof/>
          <w:sz w:val="24"/>
          <w:szCs w:val="24"/>
        </w:rPr>
      </w:pPr>
      <w:r>
        <w:rPr>
          <w:noProof/>
        </w:rPr>
        <w:t>Using Your Analysis</w:t>
      </w:r>
      <w:r>
        <w:rPr>
          <w:noProof/>
        </w:rPr>
        <w:tab/>
      </w:r>
      <w:r w:rsidR="0010660A">
        <w:rPr>
          <w:noProof/>
        </w:rPr>
        <w:fldChar w:fldCharType="begin"/>
      </w:r>
      <w:r>
        <w:rPr>
          <w:noProof/>
        </w:rPr>
        <w:instrText xml:space="preserve"> PAGEREF _Toc448824121 \h </w:instrText>
      </w:r>
      <w:r w:rsidR="0010660A">
        <w:rPr>
          <w:noProof/>
        </w:rPr>
      </w:r>
      <w:r w:rsidR="0010660A">
        <w:rPr>
          <w:noProof/>
        </w:rPr>
        <w:fldChar w:fldCharType="separate"/>
      </w:r>
      <w:r>
        <w:rPr>
          <w:noProof/>
        </w:rPr>
        <w:t>91</w:t>
      </w:r>
      <w:r w:rsidR="0010660A">
        <w:rPr>
          <w:noProof/>
        </w:rPr>
        <w:fldChar w:fldCharType="end"/>
      </w:r>
    </w:p>
    <w:p w14:paraId="2F01519A" w14:textId="77777777" w:rsidR="00A71BFF" w:rsidRDefault="00A71BFF">
      <w:pPr>
        <w:pStyle w:val="TOC4"/>
        <w:tabs>
          <w:tab w:val="right" w:pos="9350"/>
        </w:tabs>
        <w:rPr>
          <w:rFonts w:eastAsiaTheme="minorEastAsia" w:cstheme="minorBidi"/>
          <w:noProof/>
          <w:sz w:val="24"/>
          <w:szCs w:val="24"/>
        </w:rPr>
      </w:pPr>
      <w:r>
        <w:rPr>
          <w:noProof/>
        </w:rPr>
        <w:t>Key Points</w:t>
      </w:r>
      <w:r>
        <w:rPr>
          <w:noProof/>
        </w:rPr>
        <w:tab/>
      </w:r>
      <w:r w:rsidR="0010660A">
        <w:rPr>
          <w:noProof/>
        </w:rPr>
        <w:fldChar w:fldCharType="begin"/>
      </w:r>
      <w:r>
        <w:rPr>
          <w:noProof/>
        </w:rPr>
        <w:instrText xml:space="preserve"> PAGEREF _Toc448824122 \h </w:instrText>
      </w:r>
      <w:r w:rsidR="0010660A">
        <w:rPr>
          <w:noProof/>
        </w:rPr>
      </w:r>
      <w:r w:rsidR="0010660A">
        <w:rPr>
          <w:noProof/>
        </w:rPr>
        <w:fldChar w:fldCharType="separate"/>
      </w:r>
      <w:r>
        <w:rPr>
          <w:noProof/>
        </w:rPr>
        <w:t>91</w:t>
      </w:r>
      <w:r w:rsidR="0010660A">
        <w:rPr>
          <w:noProof/>
        </w:rPr>
        <w:fldChar w:fldCharType="end"/>
      </w:r>
    </w:p>
    <w:p w14:paraId="60A44760" w14:textId="77777777" w:rsidR="00A71BFF" w:rsidRDefault="00A71BFF">
      <w:pPr>
        <w:pStyle w:val="TOC3"/>
        <w:tabs>
          <w:tab w:val="right" w:pos="9350"/>
        </w:tabs>
        <w:rPr>
          <w:rFonts w:eastAsiaTheme="minorEastAsia" w:cstheme="minorBidi"/>
          <w:noProof/>
          <w:sz w:val="24"/>
          <w:szCs w:val="24"/>
        </w:rPr>
      </w:pPr>
      <w:r>
        <w:rPr>
          <w:noProof/>
        </w:rPr>
        <w:t>Listening Prayer</w:t>
      </w:r>
      <w:r>
        <w:rPr>
          <w:noProof/>
        </w:rPr>
        <w:tab/>
      </w:r>
      <w:r w:rsidR="0010660A">
        <w:rPr>
          <w:noProof/>
        </w:rPr>
        <w:fldChar w:fldCharType="begin"/>
      </w:r>
      <w:r>
        <w:rPr>
          <w:noProof/>
        </w:rPr>
        <w:instrText xml:space="preserve"> PAGEREF _Toc448824123 \h </w:instrText>
      </w:r>
      <w:r w:rsidR="0010660A">
        <w:rPr>
          <w:noProof/>
        </w:rPr>
      </w:r>
      <w:r w:rsidR="0010660A">
        <w:rPr>
          <w:noProof/>
        </w:rPr>
        <w:fldChar w:fldCharType="separate"/>
      </w:r>
      <w:r>
        <w:rPr>
          <w:noProof/>
        </w:rPr>
        <w:t>92</w:t>
      </w:r>
      <w:r w:rsidR="0010660A">
        <w:rPr>
          <w:noProof/>
        </w:rPr>
        <w:fldChar w:fldCharType="end"/>
      </w:r>
    </w:p>
    <w:p w14:paraId="19532431" w14:textId="77777777" w:rsidR="00A71BFF" w:rsidRDefault="00A71BFF">
      <w:pPr>
        <w:pStyle w:val="TOC4"/>
        <w:tabs>
          <w:tab w:val="right" w:pos="9350"/>
        </w:tabs>
        <w:rPr>
          <w:rFonts w:eastAsiaTheme="minorEastAsia" w:cstheme="minorBidi"/>
          <w:noProof/>
          <w:sz w:val="24"/>
          <w:szCs w:val="24"/>
        </w:rPr>
      </w:pPr>
      <w:r>
        <w:rPr>
          <w:noProof/>
        </w:rPr>
        <w:t>From the collegiate ministries website:</w:t>
      </w:r>
      <w:r>
        <w:rPr>
          <w:noProof/>
        </w:rPr>
        <w:tab/>
      </w:r>
      <w:r w:rsidR="0010660A">
        <w:rPr>
          <w:noProof/>
        </w:rPr>
        <w:fldChar w:fldCharType="begin"/>
      </w:r>
      <w:r>
        <w:rPr>
          <w:noProof/>
        </w:rPr>
        <w:instrText xml:space="preserve"> PAGEREF _Toc448824124 \h </w:instrText>
      </w:r>
      <w:r w:rsidR="0010660A">
        <w:rPr>
          <w:noProof/>
        </w:rPr>
      </w:r>
      <w:r w:rsidR="0010660A">
        <w:rPr>
          <w:noProof/>
        </w:rPr>
        <w:fldChar w:fldCharType="separate"/>
      </w:r>
      <w:r>
        <w:rPr>
          <w:noProof/>
        </w:rPr>
        <w:t>92</w:t>
      </w:r>
      <w:r w:rsidR="0010660A">
        <w:rPr>
          <w:noProof/>
        </w:rPr>
        <w:fldChar w:fldCharType="end"/>
      </w:r>
    </w:p>
    <w:p w14:paraId="25A01803" w14:textId="77777777" w:rsidR="00A71BFF" w:rsidRDefault="00A71BFF">
      <w:pPr>
        <w:pStyle w:val="TOC3"/>
        <w:tabs>
          <w:tab w:val="right" w:pos="9350"/>
        </w:tabs>
        <w:rPr>
          <w:rFonts w:eastAsiaTheme="minorEastAsia" w:cstheme="minorBidi"/>
          <w:noProof/>
          <w:sz w:val="24"/>
          <w:szCs w:val="24"/>
        </w:rPr>
      </w:pPr>
      <w:r>
        <w:rPr>
          <w:noProof/>
        </w:rPr>
        <w:t>Minute To Win It Material List</w:t>
      </w:r>
      <w:r>
        <w:rPr>
          <w:noProof/>
        </w:rPr>
        <w:tab/>
      </w:r>
      <w:r w:rsidR="0010660A">
        <w:rPr>
          <w:noProof/>
        </w:rPr>
        <w:fldChar w:fldCharType="begin"/>
      </w:r>
      <w:r>
        <w:rPr>
          <w:noProof/>
        </w:rPr>
        <w:instrText xml:space="preserve"> PAGEREF _Toc448824125 \h </w:instrText>
      </w:r>
      <w:r w:rsidR="0010660A">
        <w:rPr>
          <w:noProof/>
        </w:rPr>
      </w:r>
      <w:r w:rsidR="0010660A">
        <w:rPr>
          <w:noProof/>
        </w:rPr>
        <w:fldChar w:fldCharType="separate"/>
      </w:r>
      <w:r>
        <w:rPr>
          <w:noProof/>
        </w:rPr>
        <w:t>93</w:t>
      </w:r>
      <w:r w:rsidR="0010660A">
        <w:rPr>
          <w:noProof/>
        </w:rPr>
        <w:fldChar w:fldCharType="end"/>
      </w:r>
    </w:p>
    <w:p w14:paraId="09C5E503" w14:textId="77777777" w:rsidR="00A71BFF" w:rsidRDefault="00A71BFF">
      <w:pPr>
        <w:pStyle w:val="TOC4"/>
        <w:tabs>
          <w:tab w:val="right" w:pos="9350"/>
        </w:tabs>
        <w:rPr>
          <w:rFonts w:eastAsiaTheme="minorEastAsia" w:cstheme="minorBidi"/>
          <w:noProof/>
          <w:sz w:val="24"/>
          <w:szCs w:val="24"/>
        </w:rPr>
      </w:pPr>
      <w:r>
        <w:rPr>
          <w:noProof/>
        </w:rPr>
        <w:t>Minute To Win It Scoring Sheet</w:t>
      </w:r>
      <w:r>
        <w:rPr>
          <w:noProof/>
        </w:rPr>
        <w:tab/>
      </w:r>
      <w:r w:rsidR="0010660A">
        <w:rPr>
          <w:noProof/>
        </w:rPr>
        <w:fldChar w:fldCharType="begin"/>
      </w:r>
      <w:r>
        <w:rPr>
          <w:noProof/>
        </w:rPr>
        <w:instrText xml:space="preserve"> PAGEREF _Toc448824126 \h </w:instrText>
      </w:r>
      <w:r w:rsidR="0010660A">
        <w:rPr>
          <w:noProof/>
        </w:rPr>
      </w:r>
      <w:r w:rsidR="0010660A">
        <w:rPr>
          <w:noProof/>
        </w:rPr>
        <w:fldChar w:fldCharType="separate"/>
      </w:r>
      <w:r>
        <w:rPr>
          <w:noProof/>
        </w:rPr>
        <w:t>94</w:t>
      </w:r>
      <w:r w:rsidR="0010660A">
        <w:rPr>
          <w:noProof/>
        </w:rPr>
        <w:fldChar w:fldCharType="end"/>
      </w:r>
    </w:p>
    <w:p w14:paraId="07EF673B" w14:textId="77777777" w:rsidR="00A71BFF" w:rsidRDefault="00A71BFF">
      <w:pPr>
        <w:pStyle w:val="TOC3"/>
        <w:tabs>
          <w:tab w:val="right" w:pos="9350"/>
        </w:tabs>
        <w:rPr>
          <w:rFonts w:eastAsiaTheme="minorEastAsia" w:cstheme="minorBidi"/>
          <w:noProof/>
          <w:sz w:val="24"/>
          <w:szCs w:val="24"/>
        </w:rPr>
      </w:pPr>
      <w:r>
        <w:rPr>
          <w:noProof/>
        </w:rPr>
        <w:t>PD Pre-Camp Shopping/Packing List</w:t>
      </w:r>
      <w:r>
        <w:rPr>
          <w:noProof/>
        </w:rPr>
        <w:tab/>
      </w:r>
      <w:r w:rsidR="0010660A">
        <w:rPr>
          <w:noProof/>
        </w:rPr>
        <w:fldChar w:fldCharType="begin"/>
      </w:r>
      <w:r>
        <w:rPr>
          <w:noProof/>
        </w:rPr>
        <w:instrText xml:space="preserve"> PAGEREF _Toc448824127 \h </w:instrText>
      </w:r>
      <w:r w:rsidR="0010660A">
        <w:rPr>
          <w:noProof/>
        </w:rPr>
      </w:r>
      <w:r w:rsidR="0010660A">
        <w:rPr>
          <w:noProof/>
        </w:rPr>
        <w:fldChar w:fldCharType="separate"/>
      </w:r>
      <w:r>
        <w:rPr>
          <w:noProof/>
        </w:rPr>
        <w:t>95</w:t>
      </w:r>
      <w:r w:rsidR="0010660A">
        <w:rPr>
          <w:noProof/>
        </w:rPr>
        <w:fldChar w:fldCharType="end"/>
      </w:r>
    </w:p>
    <w:p w14:paraId="0657EC53" w14:textId="77777777" w:rsidR="00A71BFF" w:rsidRDefault="00A71BFF">
      <w:pPr>
        <w:pStyle w:val="TOC3"/>
        <w:tabs>
          <w:tab w:val="right" w:pos="9350"/>
        </w:tabs>
        <w:rPr>
          <w:rFonts w:eastAsiaTheme="minorEastAsia" w:cstheme="minorBidi"/>
          <w:noProof/>
          <w:sz w:val="24"/>
          <w:szCs w:val="24"/>
        </w:rPr>
      </w:pPr>
      <w:r>
        <w:rPr>
          <w:noProof/>
        </w:rPr>
        <w:t>Recommendations for Further Reading and Study</w:t>
      </w:r>
      <w:r>
        <w:rPr>
          <w:noProof/>
        </w:rPr>
        <w:tab/>
      </w:r>
      <w:r w:rsidR="0010660A">
        <w:rPr>
          <w:noProof/>
        </w:rPr>
        <w:fldChar w:fldCharType="begin"/>
      </w:r>
      <w:r>
        <w:rPr>
          <w:noProof/>
        </w:rPr>
        <w:instrText xml:space="preserve"> PAGEREF _Toc448824128 \h </w:instrText>
      </w:r>
      <w:r w:rsidR="0010660A">
        <w:rPr>
          <w:noProof/>
        </w:rPr>
      </w:r>
      <w:r w:rsidR="0010660A">
        <w:rPr>
          <w:noProof/>
        </w:rPr>
        <w:fldChar w:fldCharType="separate"/>
      </w:r>
      <w:r>
        <w:rPr>
          <w:noProof/>
        </w:rPr>
        <w:t>96</w:t>
      </w:r>
      <w:r w:rsidR="0010660A">
        <w:rPr>
          <w:noProof/>
        </w:rPr>
        <w:fldChar w:fldCharType="end"/>
      </w:r>
    </w:p>
    <w:p w14:paraId="7611CDDE" w14:textId="77777777" w:rsidR="00A71BFF" w:rsidRDefault="00A71BFF">
      <w:pPr>
        <w:pStyle w:val="TOC4"/>
        <w:tabs>
          <w:tab w:val="right" w:pos="9350"/>
        </w:tabs>
        <w:rPr>
          <w:rFonts w:eastAsiaTheme="minorEastAsia" w:cstheme="minorBidi"/>
          <w:noProof/>
          <w:sz w:val="24"/>
          <w:szCs w:val="24"/>
        </w:rPr>
      </w:pPr>
      <w:r>
        <w:rPr>
          <w:noProof/>
        </w:rPr>
        <w:t>InterVarsity Books</w:t>
      </w:r>
      <w:r>
        <w:rPr>
          <w:noProof/>
        </w:rPr>
        <w:tab/>
      </w:r>
      <w:r w:rsidR="0010660A">
        <w:rPr>
          <w:noProof/>
        </w:rPr>
        <w:fldChar w:fldCharType="begin"/>
      </w:r>
      <w:r>
        <w:rPr>
          <w:noProof/>
        </w:rPr>
        <w:instrText xml:space="preserve"> PAGEREF _Toc448824129 \h </w:instrText>
      </w:r>
      <w:r w:rsidR="0010660A">
        <w:rPr>
          <w:noProof/>
        </w:rPr>
      </w:r>
      <w:r w:rsidR="0010660A">
        <w:rPr>
          <w:noProof/>
        </w:rPr>
        <w:fldChar w:fldCharType="separate"/>
      </w:r>
      <w:r>
        <w:rPr>
          <w:noProof/>
        </w:rPr>
        <w:t>96</w:t>
      </w:r>
      <w:r w:rsidR="0010660A">
        <w:rPr>
          <w:noProof/>
        </w:rPr>
        <w:fldChar w:fldCharType="end"/>
      </w:r>
    </w:p>
    <w:p w14:paraId="2413B3D0" w14:textId="77777777" w:rsidR="00A71BFF" w:rsidRDefault="00A71BFF">
      <w:pPr>
        <w:pStyle w:val="TOC4"/>
        <w:tabs>
          <w:tab w:val="right" w:pos="9350"/>
        </w:tabs>
        <w:rPr>
          <w:rFonts w:eastAsiaTheme="minorEastAsia" w:cstheme="minorBidi"/>
          <w:noProof/>
          <w:sz w:val="24"/>
          <w:szCs w:val="24"/>
        </w:rPr>
      </w:pPr>
      <w:r>
        <w:rPr>
          <w:noProof/>
        </w:rPr>
        <w:t>Articles</w:t>
      </w:r>
      <w:r>
        <w:rPr>
          <w:noProof/>
        </w:rPr>
        <w:tab/>
      </w:r>
      <w:r w:rsidR="0010660A">
        <w:rPr>
          <w:noProof/>
        </w:rPr>
        <w:fldChar w:fldCharType="begin"/>
      </w:r>
      <w:r>
        <w:rPr>
          <w:noProof/>
        </w:rPr>
        <w:instrText xml:space="preserve"> PAGEREF _Toc448824130 \h </w:instrText>
      </w:r>
      <w:r w:rsidR="0010660A">
        <w:rPr>
          <w:noProof/>
        </w:rPr>
      </w:r>
      <w:r w:rsidR="0010660A">
        <w:rPr>
          <w:noProof/>
        </w:rPr>
        <w:fldChar w:fldCharType="separate"/>
      </w:r>
      <w:r>
        <w:rPr>
          <w:noProof/>
        </w:rPr>
        <w:t>96</w:t>
      </w:r>
      <w:r w:rsidR="0010660A">
        <w:rPr>
          <w:noProof/>
        </w:rPr>
        <w:fldChar w:fldCharType="end"/>
      </w:r>
    </w:p>
    <w:p w14:paraId="22E5F746" w14:textId="77777777" w:rsidR="00A71BFF" w:rsidRDefault="00A71BFF">
      <w:pPr>
        <w:pStyle w:val="TOC3"/>
        <w:tabs>
          <w:tab w:val="right" w:pos="9350"/>
        </w:tabs>
        <w:rPr>
          <w:rFonts w:eastAsiaTheme="minorEastAsia" w:cstheme="minorBidi"/>
          <w:noProof/>
          <w:sz w:val="24"/>
          <w:szCs w:val="24"/>
        </w:rPr>
      </w:pPr>
      <w:r>
        <w:rPr>
          <w:noProof/>
        </w:rPr>
        <w:lastRenderedPageBreak/>
        <w:t>Suggested Prize List</w:t>
      </w:r>
      <w:r>
        <w:rPr>
          <w:noProof/>
        </w:rPr>
        <w:tab/>
      </w:r>
      <w:r w:rsidR="0010660A">
        <w:rPr>
          <w:noProof/>
        </w:rPr>
        <w:fldChar w:fldCharType="begin"/>
      </w:r>
      <w:r>
        <w:rPr>
          <w:noProof/>
        </w:rPr>
        <w:instrText xml:space="preserve"> PAGEREF _Toc448824131 \h </w:instrText>
      </w:r>
      <w:r w:rsidR="0010660A">
        <w:rPr>
          <w:noProof/>
        </w:rPr>
      </w:r>
      <w:r w:rsidR="0010660A">
        <w:rPr>
          <w:noProof/>
        </w:rPr>
        <w:fldChar w:fldCharType="separate"/>
      </w:r>
      <w:r>
        <w:rPr>
          <w:noProof/>
        </w:rPr>
        <w:t>97</w:t>
      </w:r>
      <w:r w:rsidR="0010660A">
        <w:rPr>
          <w:noProof/>
        </w:rPr>
        <w:fldChar w:fldCharType="end"/>
      </w:r>
    </w:p>
    <w:p w14:paraId="6B4C018F" w14:textId="77777777" w:rsidR="00A71BFF" w:rsidRDefault="00A71BFF">
      <w:pPr>
        <w:pStyle w:val="TOC4"/>
        <w:tabs>
          <w:tab w:val="right" w:pos="9350"/>
        </w:tabs>
        <w:rPr>
          <w:rFonts w:eastAsiaTheme="minorEastAsia" w:cstheme="minorBidi"/>
          <w:noProof/>
          <w:sz w:val="24"/>
          <w:szCs w:val="24"/>
        </w:rPr>
      </w:pPr>
      <w:r>
        <w:rPr>
          <w:noProof/>
        </w:rPr>
        <w:t>Session 1: Vision Off</w:t>
      </w:r>
      <w:r>
        <w:rPr>
          <w:noProof/>
        </w:rPr>
        <w:tab/>
      </w:r>
      <w:r w:rsidR="0010660A">
        <w:rPr>
          <w:noProof/>
        </w:rPr>
        <w:fldChar w:fldCharType="begin"/>
      </w:r>
      <w:r>
        <w:rPr>
          <w:noProof/>
        </w:rPr>
        <w:instrText xml:space="preserve"> PAGEREF _Toc448824132 \h </w:instrText>
      </w:r>
      <w:r w:rsidR="0010660A">
        <w:rPr>
          <w:noProof/>
        </w:rPr>
      </w:r>
      <w:r w:rsidR="0010660A">
        <w:rPr>
          <w:noProof/>
        </w:rPr>
        <w:fldChar w:fldCharType="separate"/>
      </w:r>
      <w:r>
        <w:rPr>
          <w:noProof/>
        </w:rPr>
        <w:t>97</w:t>
      </w:r>
      <w:r w:rsidR="0010660A">
        <w:rPr>
          <w:noProof/>
        </w:rPr>
        <w:fldChar w:fldCharType="end"/>
      </w:r>
    </w:p>
    <w:p w14:paraId="5DE4AF94" w14:textId="77777777" w:rsidR="00A71BFF" w:rsidRDefault="00A71BFF">
      <w:pPr>
        <w:pStyle w:val="TOC4"/>
        <w:tabs>
          <w:tab w:val="right" w:pos="9350"/>
        </w:tabs>
        <w:rPr>
          <w:rFonts w:eastAsiaTheme="minorEastAsia" w:cstheme="minorBidi"/>
          <w:noProof/>
          <w:sz w:val="24"/>
          <w:szCs w:val="24"/>
        </w:rPr>
      </w:pPr>
      <w:r>
        <w:rPr>
          <w:noProof/>
        </w:rPr>
        <w:t>Session 2: Minute To Win It</w:t>
      </w:r>
      <w:r>
        <w:rPr>
          <w:noProof/>
        </w:rPr>
        <w:tab/>
      </w:r>
      <w:r w:rsidR="0010660A">
        <w:rPr>
          <w:noProof/>
        </w:rPr>
        <w:fldChar w:fldCharType="begin"/>
      </w:r>
      <w:r>
        <w:rPr>
          <w:noProof/>
        </w:rPr>
        <w:instrText xml:space="preserve"> PAGEREF _Toc448824133 \h </w:instrText>
      </w:r>
      <w:r w:rsidR="0010660A">
        <w:rPr>
          <w:noProof/>
        </w:rPr>
      </w:r>
      <w:r w:rsidR="0010660A">
        <w:rPr>
          <w:noProof/>
        </w:rPr>
        <w:fldChar w:fldCharType="separate"/>
      </w:r>
      <w:r>
        <w:rPr>
          <w:noProof/>
        </w:rPr>
        <w:t>97</w:t>
      </w:r>
      <w:r w:rsidR="0010660A">
        <w:rPr>
          <w:noProof/>
        </w:rPr>
        <w:fldChar w:fldCharType="end"/>
      </w:r>
    </w:p>
    <w:p w14:paraId="29309882" w14:textId="77777777" w:rsidR="00A71BFF" w:rsidRDefault="00A71BFF">
      <w:pPr>
        <w:pStyle w:val="TOC3"/>
        <w:tabs>
          <w:tab w:val="right" w:pos="9350"/>
        </w:tabs>
        <w:rPr>
          <w:rFonts w:eastAsiaTheme="minorEastAsia" w:cstheme="minorBidi"/>
          <w:noProof/>
          <w:sz w:val="24"/>
          <w:szCs w:val="24"/>
        </w:rPr>
      </w:pPr>
      <w:r>
        <w:rPr>
          <w:noProof/>
        </w:rPr>
        <w:t>Track Room Set Up</w:t>
      </w:r>
      <w:r>
        <w:rPr>
          <w:noProof/>
        </w:rPr>
        <w:tab/>
      </w:r>
      <w:r w:rsidR="0010660A">
        <w:rPr>
          <w:noProof/>
        </w:rPr>
        <w:fldChar w:fldCharType="begin"/>
      </w:r>
      <w:r>
        <w:rPr>
          <w:noProof/>
        </w:rPr>
        <w:instrText xml:space="preserve"> PAGEREF _Toc448824134 \h </w:instrText>
      </w:r>
      <w:r w:rsidR="0010660A">
        <w:rPr>
          <w:noProof/>
        </w:rPr>
      </w:r>
      <w:r w:rsidR="0010660A">
        <w:rPr>
          <w:noProof/>
        </w:rPr>
        <w:fldChar w:fldCharType="separate"/>
      </w:r>
      <w:r>
        <w:rPr>
          <w:noProof/>
        </w:rPr>
        <w:t>98</w:t>
      </w:r>
      <w:r w:rsidR="0010660A">
        <w:rPr>
          <w:noProof/>
        </w:rPr>
        <w:fldChar w:fldCharType="end"/>
      </w:r>
    </w:p>
    <w:p w14:paraId="4857819A" w14:textId="77777777" w:rsidR="00A71BFF" w:rsidRDefault="00A71BFF">
      <w:pPr>
        <w:pStyle w:val="TOC3"/>
        <w:tabs>
          <w:tab w:val="right" w:pos="9350"/>
        </w:tabs>
        <w:rPr>
          <w:rFonts w:eastAsiaTheme="minorEastAsia" w:cstheme="minorBidi"/>
          <w:noProof/>
          <w:sz w:val="24"/>
          <w:szCs w:val="24"/>
        </w:rPr>
      </w:pPr>
      <w:r>
        <w:rPr>
          <w:noProof/>
        </w:rPr>
        <w:t>Using The Big Story</w:t>
      </w:r>
      <w:r>
        <w:rPr>
          <w:noProof/>
        </w:rPr>
        <w:tab/>
      </w:r>
      <w:r w:rsidR="0010660A">
        <w:rPr>
          <w:noProof/>
        </w:rPr>
        <w:fldChar w:fldCharType="begin"/>
      </w:r>
      <w:r>
        <w:rPr>
          <w:noProof/>
        </w:rPr>
        <w:instrText xml:space="preserve"> PAGEREF _Toc448824135 \h </w:instrText>
      </w:r>
      <w:r w:rsidR="0010660A">
        <w:rPr>
          <w:noProof/>
        </w:rPr>
      </w:r>
      <w:r w:rsidR="0010660A">
        <w:rPr>
          <w:noProof/>
        </w:rPr>
        <w:fldChar w:fldCharType="separate"/>
      </w:r>
      <w:r>
        <w:rPr>
          <w:noProof/>
        </w:rPr>
        <w:t>99</w:t>
      </w:r>
      <w:r w:rsidR="0010660A">
        <w:rPr>
          <w:noProof/>
        </w:rPr>
        <w:fldChar w:fldCharType="end"/>
      </w:r>
    </w:p>
    <w:p w14:paraId="6013CAA2" w14:textId="77777777" w:rsidR="00A71BFF" w:rsidRDefault="00A71BFF">
      <w:pPr>
        <w:pStyle w:val="TOC4"/>
        <w:tabs>
          <w:tab w:val="right" w:pos="9350"/>
        </w:tabs>
        <w:rPr>
          <w:rFonts w:eastAsiaTheme="minorEastAsia" w:cstheme="minorBidi"/>
          <w:noProof/>
          <w:sz w:val="24"/>
          <w:szCs w:val="24"/>
        </w:rPr>
      </w:pPr>
      <w:r>
        <w:rPr>
          <w:noProof/>
        </w:rPr>
        <w:t>Why we use The Big Story</w:t>
      </w:r>
      <w:r>
        <w:rPr>
          <w:noProof/>
        </w:rPr>
        <w:tab/>
      </w:r>
      <w:r w:rsidR="0010660A">
        <w:rPr>
          <w:noProof/>
        </w:rPr>
        <w:fldChar w:fldCharType="begin"/>
      </w:r>
      <w:r>
        <w:rPr>
          <w:noProof/>
        </w:rPr>
        <w:instrText xml:space="preserve"> PAGEREF _Toc448824136 \h </w:instrText>
      </w:r>
      <w:r w:rsidR="0010660A">
        <w:rPr>
          <w:noProof/>
        </w:rPr>
      </w:r>
      <w:r w:rsidR="0010660A">
        <w:rPr>
          <w:noProof/>
        </w:rPr>
        <w:fldChar w:fldCharType="separate"/>
      </w:r>
      <w:r>
        <w:rPr>
          <w:noProof/>
        </w:rPr>
        <w:t>99</w:t>
      </w:r>
      <w:r w:rsidR="0010660A">
        <w:rPr>
          <w:noProof/>
        </w:rPr>
        <w:fldChar w:fldCharType="end"/>
      </w:r>
    </w:p>
    <w:p w14:paraId="725192F3" w14:textId="77777777" w:rsidR="00A71BFF" w:rsidRDefault="00A71BFF">
      <w:pPr>
        <w:pStyle w:val="TOC4"/>
        <w:tabs>
          <w:tab w:val="right" w:pos="9350"/>
        </w:tabs>
        <w:rPr>
          <w:rFonts w:eastAsiaTheme="minorEastAsia" w:cstheme="minorBidi"/>
          <w:noProof/>
          <w:sz w:val="24"/>
          <w:szCs w:val="24"/>
        </w:rPr>
      </w:pPr>
      <w:r>
        <w:rPr>
          <w:noProof/>
        </w:rPr>
        <w:t>Watch the Presentation</w:t>
      </w:r>
      <w:r>
        <w:rPr>
          <w:noProof/>
        </w:rPr>
        <w:tab/>
      </w:r>
      <w:r w:rsidR="0010660A">
        <w:rPr>
          <w:noProof/>
        </w:rPr>
        <w:fldChar w:fldCharType="begin"/>
      </w:r>
      <w:r>
        <w:rPr>
          <w:noProof/>
        </w:rPr>
        <w:instrText xml:space="preserve"> PAGEREF _Toc448824137 \h </w:instrText>
      </w:r>
      <w:r w:rsidR="0010660A">
        <w:rPr>
          <w:noProof/>
        </w:rPr>
      </w:r>
      <w:r w:rsidR="0010660A">
        <w:rPr>
          <w:noProof/>
        </w:rPr>
        <w:fldChar w:fldCharType="separate"/>
      </w:r>
      <w:r>
        <w:rPr>
          <w:noProof/>
        </w:rPr>
        <w:t>100</w:t>
      </w:r>
      <w:r w:rsidR="0010660A">
        <w:rPr>
          <w:noProof/>
        </w:rPr>
        <w:fldChar w:fldCharType="end"/>
      </w:r>
    </w:p>
    <w:p w14:paraId="3E7F55E9" w14:textId="77777777" w:rsidR="00A71BFF" w:rsidRDefault="00A71BFF">
      <w:pPr>
        <w:pStyle w:val="TOC4"/>
        <w:tabs>
          <w:tab w:val="right" w:pos="9350"/>
        </w:tabs>
        <w:rPr>
          <w:rFonts w:eastAsiaTheme="minorEastAsia" w:cstheme="minorBidi"/>
          <w:noProof/>
          <w:sz w:val="24"/>
          <w:szCs w:val="24"/>
        </w:rPr>
      </w:pPr>
      <w:r>
        <w:rPr>
          <w:noProof/>
        </w:rPr>
        <w:t>Get the FREE App</w:t>
      </w:r>
      <w:r>
        <w:rPr>
          <w:noProof/>
        </w:rPr>
        <w:tab/>
      </w:r>
      <w:r w:rsidR="0010660A">
        <w:rPr>
          <w:noProof/>
        </w:rPr>
        <w:fldChar w:fldCharType="begin"/>
      </w:r>
      <w:r>
        <w:rPr>
          <w:noProof/>
        </w:rPr>
        <w:instrText xml:space="preserve"> PAGEREF _Toc448824138 \h </w:instrText>
      </w:r>
      <w:r w:rsidR="0010660A">
        <w:rPr>
          <w:noProof/>
        </w:rPr>
      </w:r>
      <w:r w:rsidR="0010660A">
        <w:rPr>
          <w:noProof/>
        </w:rPr>
        <w:fldChar w:fldCharType="separate"/>
      </w:r>
      <w:r>
        <w:rPr>
          <w:noProof/>
        </w:rPr>
        <w:t>100</w:t>
      </w:r>
      <w:r w:rsidR="0010660A">
        <w:rPr>
          <w:noProof/>
        </w:rPr>
        <w:fldChar w:fldCharType="end"/>
      </w:r>
    </w:p>
    <w:p w14:paraId="360F9932" w14:textId="77777777" w:rsidR="00A71BFF" w:rsidRDefault="00A71BFF">
      <w:pPr>
        <w:pStyle w:val="TOC4"/>
        <w:tabs>
          <w:tab w:val="right" w:pos="9350"/>
        </w:tabs>
        <w:rPr>
          <w:rFonts w:eastAsiaTheme="minorEastAsia" w:cstheme="minorBidi"/>
          <w:noProof/>
          <w:sz w:val="24"/>
          <w:szCs w:val="24"/>
        </w:rPr>
      </w:pPr>
      <w:r>
        <w:rPr>
          <w:noProof/>
        </w:rPr>
        <w:t>Buy the Booklet for Training &amp; Sharing</w:t>
      </w:r>
      <w:r>
        <w:rPr>
          <w:noProof/>
        </w:rPr>
        <w:tab/>
      </w:r>
      <w:r w:rsidR="0010660A">
        <w:rPr>
          <w:noProof/>
        </w:rPr>
        <w:fldChar w:fldCharType="begin"/>
      </w:r>
      <w:r>
        <w:rPr>
          <w:noProof/>
        </w:rPr>
        <w:instrText xml:space="preserve"> PAGEREF _Toc448824139 \h </w:instrText>
      </w:r>
      <w:r w:rsidR="0010660A">
        <w:rPr>
          <w:noProof/>
        </w:rPr>
      </w:r>
      <w:r w:rsidR="0010660A">
        <w:rPr>
          <w:noProof/>
        </w:rPr>
        <w:fldChar w:fldCharType="separate"/>
      </w:r>
      <w:r>
        <w:rPr>
          <w:noProof/>
        </w:rPr>
        <w:t>100</w:t>
      </w:r>
      <w:r w:rsidR="0010660A">
        <w:rPr>
          <w:noProof/>
        </w:rPr>
        <w:fldChar w:fldCharType="end"/>
      </w:r>
    </w:p>
    <w:p w14:paraId="0F74ECEE" w14:textId="77777777" w:rsidR="009F124A" w:rsidRDefault="0010660A" w:rsidP="009F124A">
      <w:r w:rsidRPr="004D0DC7">
        <w:fldChar w:fldCharType="end"/>
      </w:r>
    </w:p>
    <w:p w14:paraId="13B2312B" w14:textId="77777777" w:rsidR="009F124A" w:rsidRDefault="009F124A">
      <w:pPr>
        <w:rPr>
          <w:rFonts w:eastAsiaTheme="majorEastAsia" w:cstheme="majorBidi"/>
          <w:bCs/>
          <w:color w:val="345A8A" w:themeColor="accent1" w:themeShade="B5"/>
          <w:spacing w:val="5"/>
          <w:kern w:val="28"/>
          <w:sz w:val="52"/>
          <w:szCs w:val="32"/>
        </w:rPr>
      </w:pPr>
      <w:r>
        <w:br w:type="page"/>
      </w:r>
    </w:p>
    <w:p w14:paraId="3614F5C5" w14:textId="77777777" w:rsidR="00C83EE8" w:rsidRDefault="008C3212" w:rsidP="00041F93">
      <w:pPr>
        <w:pStyle w:val="Heading1"/>
        <w:tabs>
          <w:tab w:val="left" w:pos="360"/>
        </w:tabs>
      </w:pPr>
      <w:bookmarkStart w:id="2" w:name="_Toc448823987"/>
      <w:r>
        <w:lastRenderedPageBreak/>
        <w:t>Track Overview</w:t>
      </w:r>
      <w:bookmarkEnd w:id="2"/>
    </w:p>
    <w:p w14:paraId="5D25546A" w14:textId="77777777" w:rsidR="008C3212" w:rsidRDefault="008C3212" w:rsidP="00041F93">
      <w:pPr>
        <w:pStyle w:val="Heading2"/>
        <w:tabs>
          <w:tab w:val="left" w:pos="360"/>
        </w:tabs>
      </w:pPr>
      <w:bookmarkStart w:id="3" w:name="_Toc448823988"/>
      <w:r w:rsidRPr="008C3212">
        <w:t>Purpose Statement</w:t>
      </w:r>
      <w:bookmarkEnd w:id="3"/>
    </w:p>
    <w:p w14:paraId="7C245C24" w14:textId="77777777" w:rsidR="00E25AAF" w:rsidRDefault="00F21DBA" w:rsidP="009F124A">
      <w:pPr>
        <w:rPr>
          <w:bCs/>
        </w:rPr>
      </w:pPr>
      <w:bookmarkStart w:id="4" w:name="_Toc321377642"/>
      <w:r>
        <w:t>Witnessing communities are important to InterVarsity. In fact it’s the lead of our purpose statement: “establish and advance witnessing communities”. In alignment with our organizational purpose our hope for this track is to equip and send students to grow witnessing communities on their campus.</w:t>
      </w:r>
      <w:bookmarkEnd w:id="4"/>
      <w:r>
        <w:t xml:space="preserve"> </w:t>
      </w:r>
    </w:p>
    <w:p w14:paraId="19EFD807" w14:textId="77777777" w:rsidR="0004135C" w:rsidRDefault="00885ABA" w:rsidP="00041F93">
      <w:pPr>
        <w:pStyle w:val="Heading2"/>
        <w:tabs>
          <w:tab w:val="left" w:pos="360"/>
        </w:tabs>
      </w:pPr>
      <w:bookmarkStart w:id="5" w:name="_Toc448823989"/>
      <w:r>
        <w:t>Notes for the T</w:t>
      </w:r>
      <w:r w:rsidR="00E25AAF">
        <w:t>rack</w:t>
      </w:r>
      <w:bookmarkEnd w:id="5"/>
    </w:p>
    <w:p w14:paraId="213F3D44" w14:textId="77777777" w:rsidR="009F124A" w:rsidRDefault="00E25AAF" w:rsidP="009F124A">
      <w:bookmarkStart w:id="6" w:name="_Toc321377644"/>
      <w:r w:rsidRPr="00E25AAF">
        <w:t>Creating this track was a great team effort, full of creativity, hard work, and prayer.  We hope you enjoy leading it, and we pray that God shows up in power during your week.  After you are done teaching your track, we look forward to your feedback and learning.  Please keep notes on what we can do better next year.</w:t>
      </w:r>
      <w:bookmarkEnd w:id="6"/>
      <w:r w:rsidRPr="00E25AAF">
        <w:t xml:space="preserve">  </w:t>
      </w:r>
    </w:p>
    <w:p w14:paraId="121E2070" w14:textId="77777777" w:rsidR="00E25AAF" w:rsidRPr="00885ABA" w:rsidRDefault="00B97534" w:rsidP="009F124A">
      <w:pPr>
        <w:pStyle w:val="Heading3"/>
      </w:pPr>
      <w:bookmarkStart w:id="7" w:name="_Toc448823990"/>
      <w:r>
        <w:t>Clarifying our Terms</w:t>
      </w:r>
      <w:bookmarkEnd w:id="7"/>
    </w:p>
    <w:p w14:paraId="28CF2E26" w14:textId="77777777" w:rsidR="00E25AAF" w:rsidRPr="00E25AAF" w:rsidRDefault="00E25AAF" w:rsidP="00B97534">
      <w:pPr>
        <w:rPr>
          <w:bCs/>
        </w:rPr>
      </w:pPr>
      <w:bookmarkStart w:id="8" w:name="_Toc321377646"/>
      <w:r w:rsidRPr="00E25AAF">
        <w:t>Our focus is growing witnessing communities, not just doing evangelism as individuals.  These are the three terms you will see in our curriculum, and we would like you to get comfortable with them.  Our goal and prayer is that God would use the track to equip the participants to help their huddled small groups to become witnessing small groups, and then onto becoming conversion communities.</w:t>
      </w:r>
      <w:bookmarkEnd w:id="8"/>
      <w:r w:rsidRPr="00E25AAF">
        <w:t xml:space="preserve">  </w:t>
      </w:r>
    </w:p>
    <w:p w14:paraId="2F2A29E5" w14:textId="77777777" w:rsidR="009F124A" w:rsidRDefault="009F124A" w:rsidP="009F124A">
      <w:pPr>
        <w:rPr>
          <w:i/>
        </w:rPr>
      </w:pPr>
      <w:bookmarkStart w:id="9" w:name="_Toc321377647"/>
    </w:p>
    <w:p w14:paraId="7F95F19B" w14:textId="77777777" w:rsidR="00E25AAF" w:rsidRPr="00E25AAF" w:rsidRDefault="00E25AAF" w:rsidP="00B97534">
      <w:pPr>
        <w:ind w:left="720"/>
        <w:rPr>
          <w:bCs/>
        </w:rPr>
      </w:pPr>
      <w:proofErr w:type="gramStart"/>
      <w:r w:rsidRPr="009F124A">
        <w:rPr>
          <w:b/>
          <w:i/>
        </w:rPr>
        <w:t>H</w:t>
      </w:r>
      <w:r w:rsidR="00B97534">
        <w:rPr>
          <w:b/>
          <w:i/>
        </w:rPr>
        <w:t>uddled:</w:t>
      </w:r>
      <w:r w:rsidRPr="00E25AAF">
        <w:t>:</w:t>
      </w:r>
      <w:proofErr w:type="gramEnd"/>
      <w:r w:rsidRPr="00E25AAF">
        <w:t xml:space="preserve"> These chapters and small groups exist for themselves.  Evangelism is a concept.  Conversions are rare (0 to 1 conversion per year.)</w:t>
      </w:r>
      <w:bookmarkEnd w:id="9"/>
    </w:p>
    <w:p w14:paraId="3662C916" w14:textId="77777777" w:rsidR="009F124A" w:rsidRDefault="009F124A" w:rsidP="00B97534">
      <w:pPr>
        <w:ind w:left="720"/>
        <w:rPr>
          <w:i/>
        </w:rPr>
      </w:pPr>
      <w:bookmarkStart w:id="10" w:name="_Toc321377648"/>
    </w:p>
    <w:p w14:paraId="06C91B8D" w14:textId="77777777" w:rsidR="00E25AAF" w:rsidRPr="00E25AAF" w:rsidRDefault="00B97534" w:rsidP="00B97534">
      <w:pPr>
        <w:ind w:left="720"/>
        <w:rPr>
          <w:bCs/>
        </w:rPr>
      </w:pPr>
      <w:r>
        <w:rPr>
          <w:b/>
          <w:i/>
        </w:rPr>
        <w:t>Witnessing Community</w:t>
      </w:r>
      <w:r w:rsidR="00E25AAF" w:rsidRPr="009F124A">
        <w:rPr>
          <w:b/>
        </w:rPr>
        <w:t>:</w:t>
      </w:r>
      <w:r w:rsidR="00E25AAF" w:rsidRPr="00E25AAF">
        <w:t xml:space="preserve"> These chapters and small groups exist for others.  Evangelism is part of their vision.  They have been trained to do evangelism.  And some of their efforts include witness.  They see some conversions a year (4-8% of the chapter become new believers per year.)</w:t>
      </w:r>
      <w:bookmarkEnd w:id="10"/>
    </w:p>
    <w:p w14:paraId="6C32996E" w14:textId="77777777" w:rsidR="009F124A" w:rsidRDefault="009F124A" w:rsidP="00B97534">
      <w:pPr>
        <w:ind w:left="720"/>
        <w:rPr>
          <w:i/>
        </w:rPr>
      </w:pPr>
      <w:bookmarkStart w:id="11" w:name="_Toc321377649"/>
    </w:p>
    <w:p w14:paraId="6C350D6A" w14:textId="77777777" w:rsidR="00E25AAF" w:rsidRPr="00E25AAF" w:rsidRDefault="00B97534" w:rsidP="00B97534">
      <w:pPr>
        <w:ind w:left="720"/>
        <w:rPr>
          <w:bCs/>
        </w:rPr>
      </w:pPr>
      <w:r>
        <w:rPr>
          <w:b/>
          <w:i/>
        </w:rPr>
        <w:t>Conversion Community</w:t>
      </w:r>
      <w:r w:rsidR="00E25AAF" w:rsidRPr="009F124A">
        <w:rPr>
          <w:b/>
        </w:rPr>
        <w:t>:</w:t>
      </w:r>
      <w:r w:rsidR="00E25AAF" w:rsidRPr="00E25AAF">
        <w:t xml:space="preserve"> Witness is integrated into all they do.  Conversions are normal.  (These chapters see 20%+ conversions per year.)</w:t>
      </w:r>
      <w:bookmarkEnd w:id="11"/>
    </w:p>
    <w:p w14:paraId="4A509078" w14:textId="77777777" w:rsidR="00E25AAF" w:rsidRPr="00E25AAF" w:rsidRDefault="00B97534" w:rsidP="009F124A">
      <w:pPr>
        <w:pStyle w:val="Heading3"/>
      </w:pPr>
      <w:bookmarkStart w:id="12" w:name="_Toc448823991"/>
      <w:r>
        <w:t>Creating Community through the Week</w:t>
      </w:r>
      <w:bookmarkEnd w:id="12"/>
    </w:p>
    <w:p w14:paraId="0FC33A44" w14:textId="77777777" w:rsidR="00E25AAF" w:rsidRPr="00E25AAF" w:rsidRDefault="00671254" w:rsidP="00B97534">
      <w:pPr>
        <w:rPr>
          <w:bCs/>
        </w:rPr>
      </w:pPr>
      <w:bookmarkStart w:id="13" w:name="_Toc321377651"/>
      <w:r w:rsidRPr="00E25AAF">
        <w:t>Not only are we building witnessing communities back on campus, but</w:t>
      </w:r>
      <w:r>
        <w:t xml:space="preserve"> another</w:t>
      </w:r>
      <w:r w:rsidRPr="00E25AAF">
        <w:t xml:space="preserve"> part of your week is helping your track become a community and develop healthy community habits.  </w:t>
      </w:r>
      <w:r w:rsidR="00E25AAF" w:rsidRPr="00E25AAF">
        <w:t>Here are three we suggest:</w:t>
      </w:r>
      <w:bookmarkEnd w:id="13"/>
    </w:p>
    <w:p w14:paraId="4F9F010B" w14:textId="77777777" w:rsidR="009F124A" w:rsidRDefault="00E25AAF" w:rsidP="009F124A">
      <w:pPr>
        <w:pStyle w:val="Heading3"/>
      </w:pPr>
      <w:bookmarkStart w:id="14" w:name="_Toc448823992"/>
      <w:bookmarkStart w:id="15" w:name="_Toc321377652"/>
      <w:r w:rsidRPr="00885ABA">
        <w:lastRenderedPageBreak/>
        <w:t>Listening prayer.</w:t>
      </w:r>
      <w:bookmarkEnd w:id="14"/>
      <w:r w:rsidRPr="00E25AAF">
        <w:t xml:space="preserve">  </w:t>
      </w:r>
    </w:p>
    <w:p w14:paraId="21F7E1A2" w14:textId="77777777" w:rsidR="00E25AAF" w:rsidRPr="00E25AAF" w:rsidRDefault="00E25AAF" w:rsidP="00B97534">
      <w:pPr>
        <w:rPr>
          <w:bCs/>
        </w:rPr>
      </w:pPr>
      <w:r w:rsidRPr="00E25AAF">
        <w:t>We recommend that you practice brief (less than 30 seconds) of listening prayer once per session.  This is often most effective if you lead it from up front, and then give them space to process what they hear in pairs.  (For example, you say from up front, “Let’s check in with Jesus about this.  Come Holy Spirit and help us listen to you about ……”  Silence for 15 seconds.  “Ok, turn to your neighbor.  What did you sense?  A feeling, a thought, an image?  You don’t have to be right.  You are just taking a risk to share.”)</w:t>
      </w:r>
      <w:bookmarkEnd w:id="15"/>
    </w:p>
    <w:p w14:paraId="3D97C723" w14:textId="77777777" w:rsidR="009F124A" w:rsidRDefault="00E25AAF" w:rsidP="009F124A">
      <w:pPr>
        <w:pStyle w:val="Heading3"/>
      </w:pPr>
      <w:bookmarkStart w:id="16" w:name="_Toc448823993"/>
      <w:bookmarkStart w:id="17" w:name="_Toc321377653"/>
      <w:r w:rsidRPr="00885ABA">
        <w:t>Improving how they tell their stories</w:t>
      </w:r>
      <w:r w:rsidRPr="00E25AAF">
        <w:t>.</w:t>
      </w:r>
      <w:bookmarkEnd w:id="16"/>
      <w:r w:rsidRPr="00E25AAF">
        <w:t xml:space="preserve">  </w:t>
      </w:r>
    </w:p>
    <w:p w14:paraId="02BF67E7" w14:textId="77777777" w:rsidR="00E25AAF" w:rsidRPr="00E25AAF" w:rsidRDefault="00E25AAF" w:rsidP="00B97534">
      <w:pPr>
        <w:rPr>
          <w:bCs/>
        </w:rPr>
      </w:pPr>
      <w:r w:rsidRPr="00E25AAF">
        <w:t>Session 3 is explicitly about story telling.  From that point forward, you could include one student</w:t>
      </w:r>
      <w:r>
        <w:t>’</w:t>
      </w:r>
      <w:r w:rsidRPr="00E25AAF">
        <w:t>s story (1 minute in length) per session.  This would demonstrate how to grow in story telling while also helping people get to know each other.  This could be a habit they bring back to their small groups as well.</w:t>
      </w:r>
      <w:bookmarkEnd w:id="17"/>
      <w:r w:rsidRPr="00E25AAF">
        <w:t xml:space="preserve">  </w:t>
      </w:r>
    </w:p>
    <w:p w14:paraId="0401C8C3" w14:textId="77777777" w:rsidR="009F124A" w:rsidRDefault="00E25AAF" w:rsidP="009F124A">
      <w:pPr>
        <w:pStyle w:val="Heading3"/>
      </w:pPr>
      <w:bookmarkStart w:id="18" w:name="_Toc448823994"/>
      <w:bookmarkStart w:id="19" w:name="_Toc321377654"/>
      <w:r w:rsidRPr="00885ABA">
        <w:t>Sports team metaphor.</w:t>
      </w:r>
      <w:bookmarkEnd w:id="18"/>
    </w:p>
    <w:p w14:paraId="537F8B07" w14:textId="77777777" w:rsidR="00E25AAF" w:rsidRDefault="00E25AAF" w:rsidP="009F124A">
      <w:pPr>
        <w:rPr>
          <w:bCs/>
        </w:rPr>
      </w:pPr>
      <w:r w:rsidRPr="00E25AAF">
        <w:t xml:space="preserve">It is important that </w:t>
      </w:r>
      <w:r>
        <w:t>students leave as</w:t>
      </w:r>
      <w:r w:rsidRPr="00E25AAF">
        <w:t xml:space="preserve"> servants with the values and stra</w:t>
      </w:r>
      <w:r>
        <w:t xml:space="preserve">tegies that we give them.  We are encouraging them to </w:t>
      </w:r>
      <w:r w:rsidRPr="00E25AAF">
        <w:t>not demand that their chapter implements all their awesome ideas.  You may wish to bring a football or basketball into the track, and remind them daily that they are part of a team, and they need to pass the ball and not be a ball hog.</w:t>
      </w:r>
      <w:bookmarkEnd w:id="19"/>
      <w:r w:rsidRPr="00E25AAF">
        <w:t xml:space="preserve">  </w:t>
      </w:r>
    </w:p>
    <w:p w14:paraId="5F056020" w14:textId="77777777" w:rsidR="00837210" w:rsidRDefault="00837210" w:rsidP="00041F93">
      <w:pPr>
        <w:tabs>
          <w:tab w:val="left" w:pos="360"/>
        </w:tabs>
      </w:pPr>
    </w:p>
    <w:p w14:paraId="6C459F50" w14:textId="77777777" w:rsidR="00837210" w:rsidRPr="00837210" w:rsidRDefault="00837210" w:rsidP="00041F93">
      <w:pPr>
        <w:tabs>
          <w:tab w:val="left" w:pos="360"/>
        </w:tabs>
      </w:pPr>
      <w:r w:rsidRPr="00837210">
        <w:t>MANY THANKS TO OUR HARD-WORKING WRITING TEAM!</w:t>
      </w:r>
    </w:p>
    <w:p w14:paraId="45FDAB49" w14:textId="77777777" w:rsidR="00837210" w:rsidRPr="00837210" w:rsidRDefault="00837210" w:rsidP="00041F93">
      <w:pPr>
        <w:tabs>
          <w:tab w:val="left" w:pos="360"/>
        </w:tabs>
      </w:pPr>
      <w:r w:rsidRPr="00837210">
        <w:t>April Bricco</w:t>
      </w:r>
    </w:p>
    <w:p w14:paraId="2FA0E6AA" w14:textId="77777777" w:rsidR="00837210" w:rsidRPr="00837210" w:rsidRDefault="00837210" w:rsidP="00041F93">
      <w:pPr>
        <w:tabs>
          <w:tab w:val="left" w:pos="360"/>
        </w:tabs>
      </w:pPr>
      <w:r w:rsidRPr="00837210">
        <w:t>Sara Chang</w:t>
      </w:r>
    </w:p>
    <w:p w14:paraId="4ABDC4C0" w14:textId="77777777" w:rsidR="00837210" w:rsidRPr="00837210" w:rsidRDefault="00837210" w:rsidP="00041F93">
      <w:pPr>
        <w:tabs>
          <w:tab w:val="left" w:pos="360"/>
        </w:tabs>
      </w:pPr>
      <w:r w:rsidRPr="00837210">
        <w:t>Rick Mattson</w:t>
      </w:r>
    </w:p>
    <w:p w14:paraId="6D31CE0B" w14:textId="77777777" w:rsidR="00837210" w:rsidRPr="00837210" w:rsidRDefault="00837210" w:rsidP="00041F93">
      <w:pPr>
        <w:tabs>
          <w:tab w:val="left" w:pos="360"/>
        </w:tabs>
      </w:pPr>
      <w:r w:rsidRPr="00837210">
        <w:t xml:space="preserve">Jesse </w:t>
      </w:r>
      <w:proofErr w:type="spellStart"/>
      <w:r w:rsidRPr="00837210">
        <w:t>Roselius</w:t>
      </w:r>
      <w:proofErr w:type="spellEnd"/>
    </w:p>
    <w:p w14:paraId="2ABA6319" w14:textId="77777777" w:rsidR="00837210" w:rsidRPr="00837210" w:rsidRDefault="00837210" w:rsidP="00041F93">
      <w:pPr>
        <w:tabs>
          <w:tab w:val="left" w:pos="360"/>
        </w:tabs>
      </w:pPr>
      <w:r w:rsidRPr="00837210">
        <w:t xml:space="preserve">Doug </w:t>
      </w:r>
      <w:proofErr w:type="spellStart"/>
      <w:r w:rsidRPr="00837210">
        <w:t>Schaupp</w:t>
      </w:r>
      <w:proofErr w:type="spellEnd"/>
    </w:p>
    <w:p w14:paraId="4B788D86" w14:textId="77777777" w:rsidR="00837210" w:rsidRPr="00837210" w:rsidRDefault="00837210" w:rsidP="00041F93">
      <w:pPr>
        <w:tabs>
          <w:tab w:val="left" w:pos="360"/>
        </w:tabs>
      </w:pPr>
      <w:r w:rsidRPr="00837210">
        <w:t xml:space="preserve">Mike </w:t>
      </w:r>
      <w:proofErr w:type="spellStart"/>
      <w:r w:rsidRPr="00837210">
        <w:t>Zientara</w:t>
      </w:r>
      <w:proofErr w:type="spellEnd"/>
    </w:p>
    <w:p w14:paraId="6ADA268B" w14:textId="77777777" w:rsidR="002E71FE" w:rsidRDefault="002E71FE" w:rsidP="00041F93">
      <w:pPr>
        <w:tabs>
          <w:tab w:val="left" w:pos="360"/>
        </w:tabs>
      </w:pPr>
    </w:p>
    <w:p w14:paraId="4E058CAB" w14:textId="77777777" w:rsidR="00837210" w:rsidRPr="00837210" w:rsidRDefault="00837210" w:rsidP="00041F93">
      <w:pPr>
        <w:tabs>
          <w:tab w:val="left" w:pos="360"/>
        </w:tabs>
      </w:pPr>
      <w:r w:rsidRPr="00837210">
        <w:t>Your brothers in Christ,</w:t>
      </w:r>
    </w:p>
    <w:p w14:paraId="45F264CC" w14:textId="77777777" w:rsidR="002E71FE" w:rsidRDefault="00837210" w:rsidP="00041F93">
      <w:pPr>
        <w:tabs>
          <w:tab w:val="left" w:pos="360"/>
        </w:tabs>
        <w:sectPr w:rsidR="002E71FE" w:rsidSect="0001038B">
          <w:headerReference w:type="default" r:id="rId9"/>
          <w:footerReference w:type="even" r:id="rId10"/>
          <w:footerReference w:type="default" r:id="rId11"/>
          <w:type w:val="continuous"/>
          <w:pgSz w:w="12240" w:h="15840"/>
          <w:pgMar w:top="1440" w:right="1440" w:bottom="1440" w:left="1440" w:header="720" w:footer="1584" w:gutter="0"/>
          <w:cols w:space="720"/>
          <w:titlePg/>
          <w:docGrid w:linePitch="360"/>
        </w:sectPr>
      </w:pPr>
      <w:r w:rsidRPr="00837210">
        <w:t xml:space="preserve">Mike </w:t>
      </w:r>
      <w:proofErr w:type="spellStart"/>
      <w:r w:rsidRPr="00837210">
        <w:t>Zientara</w:t>
      </w:r>
      <w:proofErr w:type="spellEnd"/>
      <w:r w:rsidRPr="00837210">
        <w:t xml:space="preserve"> and Doug </w:t>
      </w:r>
      <w:proofErr w:type="spellStart"/>
      <w:r w:rsidRPr="00837210">
        <w:t>Schaupp</w:t>
      </w:r>
      <w:proofErr w:type="spellEnd"/>
    </w:p>
    <w:p w14:paraId="7F11B66E" w14:textId="77777777" w:rsidR="00B97534" w:rsidRDefault="00B97534">
      <w:pPr>
        <w:rPr>
          <w:rFonts w:eastAsiaTheme="majorEastAsia" w:cstheme="majorBidi"/>
          <w:bCs/>
          <w:color w:val="4F81BD" w:themeColor="accent1"/>
          <w:sz w:val="32"/>
          <w:szCs w:val="26"/>
        </w:rPr>
      </w:pPr>
      <w:r>
        <w:lastRenderedPageBreak/>
        <w:br w:type="page"/>
      </w:r>
    </w:p>
    <w:p w14:paraId="65908F5F" w14:textId="77777777" w:rsidR="002E71FE" w:rsidRDefault="002E71FE" w:rsidP="00041F93">
      <w:pPr>
        <w:pStyle w:val="Heading2"/>
        <w:tabs>
          <w:tab w:val="left" w:pos="360"/>
        </w:tabs>
      </w:pPr>
      <w:bookmarkStart w:id="20" w:name="_Toc448823995"/>
      <w:r w:rsidRPr="008C3212">
        <w:lastRenderedPageBreak/>
        <w:t>Track Description</w:t>
      </w:r>
      <w:r>
        <w:t xml:space="preserve"> for students</w:t>
      </w:r>
      <w:bookmarkEnd w:id="20"/>
    </w:p>
    <w:p w14:paraId="75D921A0" w14:textId="77777777" w:rsidR="002E71FE" w:rsidRPr="00E25AAF" w:rsidRDefault="002E71FE" w:rsidP="00B97534">
      <w:pPr>
        <w:rPr>
          <w:bCs/>
        </w:rPr>
      </w:pPr>
      <w:bookmarkStart w:id="21" w:name="_Toc321377656"/>
      <w:r w:rsidRPr="00E25AAF">
        <w:t>We all get stuck in sharing our faith.  We need each other’s help.</w:t>
      </w:r>
      <w:bookmarkEnd w:id="21"/>
      <w:r w:rsidRPr="00E25AAF">
        <w:t xml:space="preserve">  </w:t>
      </w:r>
    </w:p>
    <w:p w14:paraId="25EBE978" w14:textId="77777777" w:rsidR="002E71FE" w:rsidRPr="00E25AAF" w:rsidRDefault="002E71FE" w:rsidP="00B97534">
      <w:pPr>
        <w:rPr>
          <w:bCs/>
        </w:rPr>
      </w:pPr>
      <w:bookmarkStart w:id="22" w:name="_Toc321377657"/>
      <w:r w:rsidRPr="00E25AAF">
        <w:t>In this track, we will look to see where God is at work in your story and in your circle of friends.  We’ll explore what it means to be a community that increasingly welcomes skeptics and seekers, and guides them in their journey with Jesus. We will show you ways to partner with leaders in your chapter to shape your community in becoming more outwardly focused and fruitful as witnesses together.</w:t>
      </w:r>
      <w:bookmarkEnd w:id="22"/>
    </w:p>
    <w:p w14:paraId="66685B43" w14:textId="77777777" w:rsidR="002E71FE" w:rsidRPr="00B97534" w:rsidRDefault="002E71FE" w:rsidP="00B97534">
      <w:pPr>
        <w:rPr>
          <w:bCs/>
        </w:rPr>
      </w:pPr>
      <w:bookmarkStart w:id="23" w:name="_Toc321377658"/>
      <w:r w:rsidRPr="00E25AAF">
        <w:t>Join us as we practice being the vibrant witnessing community that we hope will become the “new normal” back on campus and beyond.</w:t>
      </w:r>
      <w:bookmarkEnd w:id="23"/>
      <w:r w:rsidRPr="00E25AAF">
        <w:t xml:space="preserve">   </w:t>
      </w:r>
    </w:p>
    <w:p w14:paraId="4C81FBCC" w14:textId="77777777" w:rsidR="00D7529C" w:rsidRDefault="00D7529C" w:rsidP="00041F93">
      <w:pPr>
        <w:pStyle w:val="Heading2"/>
        <w:tabs>
          <w:tab w:val="left" w:pos="360"/>
        </w:tabs>
      </w:pPr>
      <w:bookmarkStart w:id="24" w:name="_Toc448823996"/>
      <w:r>
        <w:t>Learning Outcomes</w:t>
      </w:r>
      <w:bookmarkEnd w:id="24"/>
    </w:p>
    <w:p w14:paraId="31A58E83" w14:textId="77777777" w:rsidR="00E25AAF" w:rsidRPr="00E25AAF" w:rsidRDefault="00E25AAF" w:rsidP="00B97534">
      <w:pPr>
        <w:rPr>
          <w:bCs/>
        </w:rPr>
      </w:pPr>
      <w:bookmarkStart w:id="25" w:name="_Toc321377660"/>
      <w:bookmarkStart w:id="26" w:name="_GoBack"/>
      <w:r w:rsidRPr="00E25AAF">
        <w:t xml:space="preserve">We are going to track three outcomes from the track. We have tried to craft the week so </w:t>
      </w:r>
      <w:bookmarkEnd w:id="26"/>
      <w:r w:rsidRPr="00E25AAF">
        <w:t>that you will help equip them to live into these three things.</w:t>
      </w:r>
      <w:bookmarkEnd w:id="25"/>
    </w:p>
    <w:p w14:paraId="3759036B" w14:textId="77777777" w:rsidR="00E25AAF" w:rsidRPr="00B97534" w:rsidRDefault="00E25AAF" w:rsidP="00856D6C">
      <w:pPr>
        <w:pStyle w:val="ListParagraph"/>
        <w:numPr>
          <w:ilvl w:val="0"/>
          <w:numId w:val="37"/>
        </w:numPr>
        <w:rPr>
          <w:bCs/>
        </w:rPr>
      </w:pPr>
      <w:bookmarkStart w:id="27" w:name="_Toc321377661"/>
      <w:r>
        <w:t>Pray daily for at least two non-Christian friends.</w:t>
      </w:r>
      <w:bookmarkEnd w:id="27"/>
    </w:p>
    <w:p w14:paraId="6CE4F2D0" w14:textId="77777777" w:rsidR="00E25AAF" w:rsidRPr="00B97534" w:rsidRDefault="00E25AAF" w:rsidP="00856D6C">
      <w:pPr>
        <w:pStyle w:val="ListParagraph"/>
        <w:numPr>
          <w:ilvl w:val="0"/>
          <w:numId w:val="37"/>
        </w:numPr>
        <w:rPr>
          <w:bCs/>
        </w:rPr>
      </w:pPr>
      <w:bookmarkStart w:id="28" w:name="_Toc321377662"/>
      <w:r>
        <w:t>Invite at least one friend to follow Jesus.</w:t>
      </w:r>
      <w:bookmarkEnd w:id="28"/>
    </w:p>
    <w:p w14:paraId="264418B0" w14:textId="77777777" w:rsidR="00E25AAF" w:rsidRPr="00B97534" w:rsidRDefault="00E25AAF" w:rsidP="00856D6C">
      <w:pPr>
        <w:pStyle w:val="ListParagraph"/>
        <w:numPr>
          <w:ilvl w:val="0"/>
          <w:numId w:val="37"/>
        </w:numPr>
        <w:rPr>
          <w:bCs/>
        </w:rPr>
      </w:pPr>
      <w:bookmarkStart w:id="29" w:name="_Toc321377663"/>
      <w:r>
        <w:t xml:space="preserve">Use the 5 Thresholds video training, </w:t>
      </w:r>
      <w:r w:rsidRPr="00E25AAF">
        <w:t>in</w:t>
      </w:r>
      <w:r>
        <w:t xml:space="preserve"> their small g</w:t>
      </w:r>
      <w:r w:rsidRPr="00E25AAF">
        <w:t>roup</w:t>
      </w:r>
      <w:r>
        <w:t>, chapter, or church.</w:t>
      </w:r>
      <w:bookmarkEnd w:id="29"/>
    </w:p>
    <w:p w14:paraId="1D73ECFC" w14:textId="77777777" w:rsidR="00720BD3" w:rsidRDefault="00720BD3" w:rsidP="00041F93">
      <w:pPr>
        <w:pStyle w:val="Heading2"/>
        <w:tabs>
          <w:tab w:val="left" w:pos="360"/>
        </w:tabs>
      </w:pPr>
      <w:bookmarkStart w:id="30" w:name="_Toc448823997"/>
      <w:r>
        <w:t>Evaluation questions for students</w:t>
      </w:r>
      <w:bookmarkEnd w:id="30"/>
    </w:p>
    <w:p w14:paraId="0357393F" w14:textId="77777777" w:rsidR="00DB5280" w:rsidRDefault="00DB5280" w:rsidP="00041F93">
      <w:pPr>
        <w:pStyle w:val="Heading3"/>
        <w:tabs>
          <w:tab w:val="left" w:pos="360"/>
        </w:tabs>
      </w:pPr>
      <w:bookmarkStart w:id="31" w:name="_Toc321377665"/>
      <w:bookmarkStart w:id="32" w:name="_Toc448823998"/>
      <w:bookmarkStart w:id="33" w:name="OLE_LINK1"/>
      <w:bookmarkStart w:id="34" w:name="OLE_LINK2"/>
      <w:r>
        <w:t xml:space="preserve">Track </w:t>
      </w:r>
      <w:r w:rsidR="00720BD3">
        <w:t>evaluation questions</w:t>
      </w:r>
      <w:r>
        <w:t xml:space="preserve"> immediately following track</w:t>
      </w:r>
      <w:bookmarkEnd w:id="31"/>
      <w:bookmarkEnd w:id="32"/>
    </w:p>
    <w:p w14:paraId="443BD41E" w14:textId="77777777" w:rsidR="00B97534" w:rsidRDefault="00CA6340" w:rsidP="00856D6C">
      <w:pPr>
        <w:pStyle w:val="ListParagraph"/>
        <w:numPr>
          <w:ilvl w:val="0"/>
          <w:numId w:val="38"/>
        </w:numPr>
        <w:tabs>
          <w:tab w:val="left" w:pos="360"/>
        </w:tabs>
        <w:rPr>
          <w:rFonts w:eastAsiaTheme="minorEastAsia" w:cs="Arial"/>
          <w:color w:val="000000"/>
          <w:szCs w:val="24"/>
        </w:rPr>
      </w:pPr>
      <w:r w:rsidRPr="00B97534">
        <w:rPr>
          <w:rFonts w:eastAsiaTheme="minorEastAsia" w:cs="Arial"/>
          <w:color w:val="000000"/>
          <w:szCs w:val="24"/>
        </w:rPr>
        <w:t>Session evaluations using scale of 4 to</w:t>
      </w:r>
      <w:r w:rsidR="00B97534">
        <w:rPr>
          <w:rFonts w:eastAsiaTheme="minorEastAsia" w:cs="Arial"/>
          <w:color w:val="000000"/>
          <w:szCs w:val="24"/>
        </w:rPr>
        <w:t xml:space="preserve"> 1:</w:t>
      </w:r>
    </w:p>
    <w:p w14:paraId="46455F82" w14:textId="77777777" w:rsidR="00F57B8D" w:rsidRPr="00B97534" w:rsidRDefault="00F57B8D" w:rsidP="00B97534">
      <w:pPr>
        <w:pStyle w:val="ListParagraph"/>
        <w:tabs>
          <w:tab w:val="left" w:pos="360"/>
        </w:tabs>
        <w:ind w:left="720"/>
        <w:rPr>
          <w:rFonts w:eastAsiaTheme="minorEastAsia" w:cs="Arial"/>
          <w:color w:val="000000"/>
          <w:szCs w:val="24"/>
        </w:rPr>
      </w:pPr>
      <w:r w:rsidRPr="00B97534">
        <w:rPr>
          <w:rFonts w:eastAsiaTheme="minorEastAsia" w:cs="Arial"/>
          <w:color w:val="000000"/>
          <w:szCs w:val="24"/>
        </w:rPr>
        <w:t>4 = Very Helpful  </w:t>
      </w:r>
      <w:r w:rsidR="00B97534">
        <w:rPr>
          <w:rFonts w:eastAsiaTheme="minorEastAsia" w:cs="Arial"/>
          <w:color w:val="000000"/>
          <w:szCs w:val="24"/>
        </w:rPr>
        <w:t xml:space="preserve"> </w:t>
      </w:r>
      <w:r w:rsidRPr="00B97534">
        <w:rPr>
          <w:rFonts w:eastAsiaTheme="minorEastAsia" w:cs="Arial"/>
          <w:color w:val="000000"/>
          <w:szCs w:val="24"/>
        </w:rPr>
        <w:t>3 = Somewhat Helpful  </w:t>
      </w:r>
      <w:r w:rsidR="00B97534">
        <w:rPr>
          <w:rFonts w:eastAsiaTheme="minorEastAsia" w:cs="Arial"/>
          <w:color w:val="000000"/>
          <w:szCs w:val="24"/>
        </w:rPr>
        <w:t xml:space="preserve">  </w:t>
      </w:r>
      <w:r w:rsidRPr="00B97534">
        <w:rPr>
          <w:rFonts w:eastAsiaTheme="minorEastAsia" w:cs="Arial"/>
          <w:color w:val="000000"/>
          <w:szCs w:val="24"/>
        </w:rPr>
        <w:t>2 = Boring  </w:t>
      </w:r>
      <w:r w:rsidR="00B97534">
        <w:rPr>
          <w:rFonts w:eastAsiaTheme="minorEastAsia" w:cs="Arial"/>
          <w:color w:val="000000"/>
          <w:szCs w:val="24"/>
        </w:rPr>
        <w:t xml:space="preserve">  </w:t>
      </w:r>
      <w:r w:rsidRPr="00B97534">
        <w:rPr>
          <w:rFonts w:eastAsiaTheme="minorEastAsia" w:cs="Arial"/>
          <w:color w:val="000000"/>
          <w:szCs w:val="24"/>
        </w:rPr>
        <w:t>1 = A waste of my time</w:t>
      </w:r>
    </w:p>
    <w:p w14:paraId="6E6DEB8B" w14:textId="77777777" w:rsidR="00F57B8D" w:rsidRPr="00F57B8D" w:rsidRDefault="00F57B8D" w:rsidP="00041F93">
      <w:pPr>
        <w:tabs>
          <w:tab w:val="left" w:pos="360"/>
        </w:tabs>
        <w:rPr>
          <w:rFonts w:ascii="Times" w:hAnsi="Times"/>
          <w:sz w:val="20"/>
        </w:rPr>
      </w:pPr>
    </w:p>
    <w:p w14:paraId="09F2343A" w14:textId="77777777" w:rsidR="00F57B8D" w:rsidRPr="00CA6340" w:rsidRDefault="00F57B8D" w:rsidP="00041F93">
      <w:pPr>
        <w:tabs>
          <w:tab w:val="left" w:pos="360"/>
        </w:tabs>
        <w:ind w:left="720" w:firstLine="720"/>
        <w:rPr>
          <w:rFonts w:eastAsiaTheme="minorEastAsia"/>
          <w:sz w:val="22"/>
        </w:rPr>
      </w:pPr>
      <w:r w:rsidRPr="00CA6340">
        <w:rPr>
          <w:rFonts w:eastAsiaTheme="minorEastAsia" w:cs="Arial"/>
          <w:color w:val="000000"/>
          <w:szCs w:val="22"/>
        </w:rPr>
        <w:t>SESSION 1: Big Picture: Why Conversion Communities?</w:t>
      </w:r>
    </w:p>
    <w:p w14:paraId="2BCA4AF2" w14:textId="77777777" w:rsidR="00F57B8D" w:rsidRPr="00CA6340" w:rsidRDefault="00F57B8D" w:rsidP="00041F93">
      <w:pPr>
        <w:tabs>
          <w:tab w:val="left" w:pos="360"/>
        </w:tabs>
        <w:ind w:left="720" w:firstLine="720"/>
        <w:rPr>
          <w:rFonts w:eastAsiaTheme="minorEastAsia"/>
          <w:sz w:val="22"/>
        </w:rPr>
      </w:pPr>
      <w:r w:rsidRPr="00CA6340">
        <w:rPr>
          <w:rFonts w:eastAsiaTheme="minorEastAsia" w:cs="Arial"/>
          <w:color w:val="000000"/>
          <w:szCs w:val="22"/>
        </w:rPr>
        <w:t xml:space="preserve">How can we do this better next year? </w:t>
      </w:r>
    </w:p>
    <w:p w14:paraId="0AA9F065" w14:textId="77777777" w:rsidR="00F57B8D" w:rsidRPr="00CA6340" w:rsidRDefault="00F57B8D" w:rsidP="00041F93">
      <w:pPr>
        <w:tabs>
          <w:tab w:val="left" w:pos="360"/>
        </w:tabs>
        <w:ind w:left="720"/>
        <w:rPr>
          <w:sz w:val="22"/>
        </w:rPr>
      </w:pPr>
    </w:p>
    <w:p w14:paraId="34781B4C"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SESSION 2: Minute to Win it Games: What makes a community attractive?</w:t>
      </w:r>
    </w:p>
    <w:p w14:paraId="7EBC0CD2"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How can we do this better next year?</w:t>
      </w:r>
    </w:p>
    <w:p w14:paraId="0F44C8CE" w14:textId="77777777" w:rsidR="00F57B8D" w:rsidRPr="00CA6340" w:rsidRDefault="00F57B8D" w:rsidP="00041F93">
      <w:pPr>
        <w:tabs>
          <w:tab w:val="left" w:pos="360"/>
        </w:tabs>
        <w:ind w:left="1440"/>
        <w:rPr>
          <w:sz w:val="22"/>
        </w:rPr>
      </w:pPr>
    </w:p>
    <w:p w14:paraId="5CD84BB2"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SESSION 3: Getting Great at Storytelling: Luke 15 study and story workshop.</w:t>
      </w:r>
    </w:p>
    <w:p w14:paraId="70DCC2BA"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How can we do this better next year?</w:t>
      </w:r>
    </w:p>
    <w:p w14:paraId="60275C52" w14:textId="77777777" w:rsidR="00F57B8D" w:rsidRPr="00CA6340" w:rsidRDefault="00F57B8D" w:rsidP="00041F93">
      <w:pPr>
        <w:tabs>
          <w:tab w:val="left" w:pos="360"/>
        </w:tabs>
        <w:ind w:left="1440"/>
        <w:rPr>
          <w:sz w:val="22"/>
        </w:rPr>
      </w:pPr>
    </w:p>
    <w:p w14:paraId="610D8E47"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 xml:space="preserve">SESSION 4: Where/In whom is God at </w:t>
      </w:r>
      <w:r w:rsidR="00FB481B" w:rsidRPr="00CA6340">
        <w:rPr>
          <w:rFonts w:eastAsiaTheme="minorEastAsia" w:cs="Arial"/>
          <w:color w:val="000000"/>
          <w:szCs w:val="22"/>
        </w:rPr>
        <w:t>Work?</w:t>
      </w:r>
      <w:r w:rsidR="00CA6340" w:rsidRPr="00CA6340">
        <w:rPr>
          <w:rFonts w:eastAsiaTheme="minorEastAsia" w:cs="Arial"/>
          <w:color w:val="000000"/>
          <w:szCs w:val="22"/>
        </w:rPr>
        <w:t xml:space="preserve"> Prayer Mapping</w:t>
      </w:r>
    </w:p>
    <w:p w14:paraId="6018277D"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How can we do this better next year?</w:t>
      </w:r>
    </w:p>
    <w:p w14:paraId="19AFBD41" w14:textId="77777777" w:rsidR="00F57B8D" w:rsidRPr="00CA6340" w:rsidRDefault="00F57B8D" w:rsidP="00041F93">
      <w:pPr>
        <w:tabs>
          <w:tab w:val="left" w:pos="360"/>
        </w:tabs>
        <w:ind w:left="1440"/>
        <w:rPr>
          <w:sz w:val="22"/>
        </w:rPr>
      </w:pPr>
    </w:p>
    <w:p w14:paraId="05FC2E19"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SESSION 5</w:t>
      </w:r>
      <w:r w:rsidR="00CA6340" w:rsidRPr="00CA6340">
        <w:rPr>
          <w:rFonts w:eastAsiaTheme="minorEastAsia" w:cs="Arial"/>
          <w:color w:val="000000"/>
          <w:szCs w:val="22"/>
        </w:rPr>
        <w:t>: Following Jesus Into Risk: Acts 16 and Video Discussions</w:t>
      </w:r>
    </w:p>
    <w:p w14:paraId="36813380"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How can we do this better next year?</w:t>
      </w:r>
    </w:p>
    <w:p w14:paraId="15A174BE" w14:textId="77777777" w:rsidR="00F57B8D" w:rsidRPr="00CA6340" w:rsidRDefault="00F57B8D" w:rsidP="00041F93">
      <w:pPr>
        <w:tabs>
          <w:tab w:val="left" w:pos="360"/>
        </w:tabs>
        <w:ind w:left="1440"/>
        <w:rPr>
          <w:sz w:val="22"/>
        </w:rPr>
      </w:pPr>
    </w:p>
    <w:p w14:paraId="6E085C2F"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SESSION 6</w:t>
      </w:r>
      <w:r w:rsidR="00CA6340" w:rsidRPr="00CA6340">
        <w:rPr>
          <w:rFonts w:eastAsiaTheme="minorEastAsia" w:cs="Arial"/>
          <w:color w:val="000000"/>
          <w:szCs w:val="22"/>
        </w:rPr>
        <w:t>: Exploring God with Others: Learning the 5 Threshold Video Curriculum</w:t>
      </w:r>
    </w:p>
    <w:p w14:paraId="51C57BFF"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How can we do this better next year?</w:t>
      </w:r>
    </w:p>
    <w:p w14:paraId="2032C878" w14:textId="77777777" w:rsidR="00F57B8D" w:rsidRPr="00CA6340" w:rsidRDefault="00F57B8D" w:rsidP="00041F93">
      <w:pPr>
        <w:tabs>
          <w:tab w:val="left" w:pos="360"/>
        </w:tabs>
        <w:ind w:left="1440"/>
        <w:rPr>
          <w:sz w:val="22"/>
        </w:rPr>
      </w:pPr>
    </w:p>
    <w:p w14:paraId="57416D79"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lastRenderedPageBreak/>
        <w:t>SESSION 7</w:t>
      </w:r>
      <w:r w:rsidR="00CA6340" w:rsidRPr="00CA6340">
        <w:rPr>
          <w:rFonts w:eastAsiaTheme="minorEastAsia" w:cs="Arial"/>
          <w:color w:val="000000"/>
          <w:szCs w:val="22"/>
        </w:rPr>
        <w:t>: Inviting our friends to Follow Jesus: Gospel Pieces Instagram activity and learning to use The Big Story</w:t>
      </w:r>
    </w:p>
    <w:p w14:paraId="0411988C"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How can we do this better next year?</w:t>
      </w:r>
    </w:p>
    <w:p w14:paraId="3215E151" w14:textId="77777777" w:rsidR="00F57B8D" w:rsidRPr="00CA6340" w:rsidRDefault="00F57B8D" w:rsidP="00041F93">
      <w:pPr>
        <w:tabs>
          <w:tab w:val="left" w:pos="360"/>
        </w:tabs>
        <w:ind w:left="1440"/>
        <w:rPr>
          <w:sz w:val="22"/>
        </w:rPr>
      </w:pPr>
    </w:p>
    <w:p w14:paraId="0C71AB95"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SESSION 8</w:t>
      </w:r>
      <w:r w:rsidR="00CA6340" w:rsidRPr="00CA6340">
        <w:rPr>
          <w:rFonts w:eastAsiaTheme="minorEastAsia" w:cs="Arial"/>
          <w:color w:val="000000"/>
          <w:szCs w:val="22"/>
        </w:rPr>
        <w:t>: Becoming Shrewd Influencers Toward Conversion Communities: Luke 16 manuscript study and Lewin’s Force Field activity.</w:t>
      </w:r>
    </w:p>
    <w:p w14:paraId="7FD02DB8"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How can we do this better next year?</w:t>
      </w:r>
    </w:p>
    <w:p w14:paraId="7076EDB1" w14:textId="77777777" w:rsidR="00F57B8D" w:rsidRPr="00CA6340" w:rsidRDefault="00F57B8D" w:rsidP="00041F93">
      <w:pPr>
        <w:tabs>
          <w:tab w:val="left" w:pos="360"/>
        </w:tabs>
        <w:ind w:left="1440"/>
        <w:rPr>
          <w:sz w:val="22"/>
        </w:rPr>
      </w:pPr>
    </w:p>
    <w:p w14:paraId="1D899743" w14:textId="77777777" w:rsidR="00F57B8D" w:rsidRPr="00CA6340" w:rsidRDefault="00F57B8D" w:rsidP="00041F93">
      <w:pPr>
        <w:tabs>
          <w:tab w:val="left" w:pos="360"/>
        </w:tabs>
        <w:ind w:left="1440"/>
        <w:rPr>
          <w:rFonts w:eastAsiaTheme="minorEastAsia"/>
          <w:sz w:val="22"/>
        </w:rPr>
      </w:pPr>
      <w:r w:rsidRPr="00CA6340">
        <w:rPr>
          <w:rFonts w:eastAsiaTheme="minorEastAsia" w:cs="Arial"/>
          <w:color w:val="000000"/>
          <w:szCs w:val="22"/>
        </w:rPr>
        <w:t xml:space="preserve">SESSION 9. </w:t>
      </w:r>
      <w:r w:rsidR="00CA6340" w:rsidRPr="00CA6340">
        <w:rPr>
          <w:rFonts w:eastAsiaTheme="minorEastAsia" w:cs="Arial"/>
          <w:color w:val="000000"/>
          <w:szCs w:val="22"/>
        </w:rPr>
        <w:t xml:space="preserve">Movement Leadership Starts with Prayer: Acts 4 </w:t>
      </w:r>
      <w:proofErr w:type="spellStart"/>
      <w:r w:rsidR="00CA6340" w:rsidRPr="00CA6340">
        <w:rPr>
          <w:rFonts w:eastAsiaTheme="minorEastAsia" w:cs="Arial"/>
          <w:color w:val="000000"/>
          <w:szCs w:val="22"/>
        </w:rPr>
        <w:t>Lectio</w:t>
      </w:r>
      <w:proofErr w:type="spellEnd"/>
      <w:r w:rsidR="00CA6340" w:rsidRPr="00CA6340">
        <w:rPr>
          <w:rFonts w:eastAsiaTheme="minorEastAsia" w:cs="Arial"/>
          <w:color w:val="000000"/>
          <w:szCs w:val="22"/>
        </w:rPr>
        <w:t xml:space="preserve"> Divina and concert of prayer. </w:t>
      </w:r>
    </w:p>
    <w:p w14:paraId="427CB7D6" w14:textId="77777777" w:rsidR="00CA6340" w:rsidRDefault="00F57B8D" w:rsidP="00041F93">
      <w:pPr>
        <w:tabs>
          <w:tab w:val="left" w:pos="360"/>
        </w:tabs>
        <w:ind w:left="1440"/>
        <w:rPr>
          <w:rFonts w:eastAsiaTheme="minorEastAsia" w:cs="Arial"/>
          <w:color w:val="000000"/>
          <w:szCs w:val="22"/>
        </w:rPr>
      </w:pPr>
      <w:r w:rsidRPr="00CA6340">
        <w:rPr>
          <w:rFonts w:eastAsiaTheme="minorEastAsia" w:cs="Arial"/>
          <w:color w:val="000000"/>
          <w:szCs w:val="22"/>
        </w:rPr>
        <w:t>How can we do this better next year?</w:t>
      </w:r>
    </w:p>
    <w:p w14:paraId="45A5660F" w14:textId="77777777" w:rsidR="00B56DE9" w:rsidRDefault="00B56DE9" w:rsidP="00041F93">
      <w:pPr>
        <w:tabs>
          <w:tab w:val="left" w:pos="360"/>
        </w:tabs>
        <w:ind w:left="1440"/>
        <w:rPr>
          <w:rFonts w:eastAsiaTheme="minorEastAsia"/>
          <w:sz w:val="22"/>
        </w:rPr>
      </w:pPr>
    </w:p>
    <w:p w14:paraId="754914B4" w14:textId="77777777" w:rsidR="00B56DE9" w:rsidRPr="00B56DE9" w:rsidRDefault="00B56DE9" w:rsidP="00856D6C">
      <w:pPr>
        <w:pStyle w:val="ListParagraph"/>
        <w:numPr>
          <w:ilvl w:val="0"/>
          <w:numId w:val="31"/>
        </w:numPr>
        <w:tabs>
          <w:tab w:val="left" w:pos="360"/>
        </w:tabs>
        <w:rPr>
          <w:rFonts w:eastAsiaTheme="minorEastAsia"/>
          <w:szCs w:val="24"/>
        </w:rPr>
      </w:pPr>
      <w:r w:rsidRPr="00B56DE9">
        <w:rPr>
          <w:rFonts w:eastAsiaTheme="minorEastAsia" w:cs="Arial"/>
          <w:color w:val="000000"/>
          <w:szCs w:val="24"/>
        </w:rPr>
        <w:t xml:space="preserve">Which session was personally most transformational for you? </w:t>
      </w:r>
      <w:r w:rsidRPr="00B56DE9">
        <w:rPr>
          <w:rFonts w:cs="Arial"/>
          <w:color w:val="000000"/>
          <w:szCs w:val="24"/>
        </w:rPr>
        <w:t>Why?</w:t>
      </w:r>
    </w:p>
    <w:p w14:paraId="0FAC33A1" w14:textId="77777777" w:rsidR="00B56DE9" w:rsidRPr="00B56DE9" w:rsidRDefault="00B56DE9" w:rsidP="00856D6C">
      <w:pPr>
        <w:pStyle w:val="ListParagraph"/>
        <w:numPr>
          <w:ilvl w:val="0"/>
          <w:numId w:val="31"/>
        </w:numPr>
        <w:tabs>
          <w:tab w:val="left" w:pos="360"/>
        </w:tabs>
        <w:rPr>
          <w:rFonts w:eastAsiaTheme="minorEastAsia"/>
          <w:szCs w:val="24"/>
        </w:rPr>
      </w:pPr>
      <w:r w:rsidRPr="00B56DE9">
        <w:rPr>
          <w:rFonts w:eastAsiaTheme="minorEastAsia" w:cs="Arial"/>
          <w:color w:val="000000"/>
          <w:szCs w:val="24"/>
        </w:rPr>
        <w:t>Please list the names of 2 non-Christian friends you plan to pray for?</w:t>
      </w:r>
    </w:p>
    <w:p w14:paraId="5C45733D" w14:textId="77777777" w:rsidR="00B56DE9" w:rsidRPr="00B56DE9" w:rsidRDefault="00B56DE9" w:rsidP="00856D6C">
      <w:pPr>
        <w:pStyle w:val="ListParagraph"/>
        <w:numPr>
          <w:ilvl w:val="0"/>
          <w:numId w:val="31"/>
        </w:numPr>
        <w:tabs>
          <w:tab w:val="left" w:pos="360"/>
        </w:tabs>
        <w:rPr>
          <w:rFonts w:eastAsiaTheme="minorEastAsia"/>
          <w:szCs w:val="24"/>
        </w:rPr>
      </w:pPr>
      <w:r w:rsidRPr="00B56DE9">
        <w:rPr>
          <w:rFonts w:eastAsiaTheme="minorEastAsia" w:cs="Arial"/>
          <w:color w:val="000000"/>
          <w:szCs w:val="24"/>
        </w:rPr>
        <w:t>Can you think of a friend who you will invite to follow Jesus?  Please name.</w:t>
      </w:r>
    </w:p>
    <w:p w14:paraId="6F62DD80" w14:textId="77777777" w:rsidR="00B56DE9" w:rsidRPr="00B56DE9" w:rsidRDefault="00B56DE9" w:rsidP="00856D6C">
      <w:pPr>
        <w:pStyle w:val="ListParagraph"/>
        <w:numPr>
          <w:ilvl w:val="0"/>
          <w:numId w:val="31"/>
        </w:numPr>
        <w:tabs>
          <w:tab w:val="left" w:pos="360"/>
        </w:tabs>
        <w:rPr>
          <w:rFonts w:eastAsiaTheme="minorEastAsia"/>
          <w:szCs w:val="24"/>
        </w:rPr>
      </w:pPr>
      <w:r w:rsidRPr="00B56DE9">
        <w:rPr>
          <w:rFonts w:eastAsiaTheme="minorEastAsia" w:cs="Arial"/>
          <w:color w:val="000000"/>
          <w:szCs w:val="24"/>
        </w:rPr>
        <w:t>In what context might you use the 5 Threshold video series training?  </w:t>
      </w:r>
    </w:p>
    <w:p w14:paraId="3ED85862" w14:textId="77777777" w:rsidR="00CA6340" w:rsidRPr="00B56DE9" w:rsidRDefault="00B56DE9" w:rsidP="00856D6C">
      <w:pPr>
        <w:pStyle w:val="ListParagraph"/>
        <w:numPr>
          <w:ilvl w:val="0"/>
          <w:numId w:val="31"/>
        </w:numPr>
        <w:tabs>
          <w:tab w:val="left" w:pos="360"/>
        </w:tabs>
        <w:rPr>
          <w:rFonts w:ascii="Times" w:eastAsiaTheme="minorEastAsia" w:hAnsi="Times"/>
          <w:sz w:val="20"/>
        </w:rPr>
      </w:pPr>
      <w:r w:rsidRPr="00B56DE9">
        <w:rPr>
          <w:rFonts w:eastAsiaTheme="minorEastAsia" w:cs="Arial"/>
          <w:color w:val="000000"/>
          <w:szCs w:val="24"/>
        </w:rPr>
        <w:t>How do you plan to grow in witness this summer?  What book do you plan to read</w:t>
      </w:r>
      <w:r w:rsidRPr="00B56DE9">
        <w:rPr>
          <w:rFonts w:ascii="Arial" w:eastAsiaTheme="minorEastAsia" w:hAnsi="Arial" w:cs="Arial"/>
          <w:color w:val="000000"/>
          <w:sz w:val="22"/>
          <w:szCs w:val="22"/>
        </w:rPr>
        <w:t>?</w:t>
      </w:r>
    </w:p>
    <w:p w14:paraId="0CC37C33" w14:textId="77777777" w:rsidR="00DB5280" w:rsidRDefault="00DB5280" w:rsidP="00041F93">
      <w:pPr>
        <w:pStyle w:val="Heading3"/>
        <w:tabs>
          <w:tab w:val="left" w:pos="360"/>
        </w:tabs>
      </w:pPr>
      <w:bookmarkStart w:id="35" w:name="_Toc321377666"/>
      <w:bookmarkStart w:id="36" w:name="_Toc448823999"/>
      <w:r>
        <w:t>Track evaluation que</w:t>
      </w:r>
      <w:r w:rsidR="00951874">
        <w:t>stions sent out in late August</w:t>
      </w:r>
      <w:bookmarkEnd w:id="35"/>
      <w:bookmarkEnd w:id="36"/>
    </w:p>
    <w:p w14:paraId="428066C7" w14:textId="77777777" w:rsidR="00951874" w:rsidRPr="00B56DE9" w:rsidRDefault="00B56DE9" w:rsidP="00BE3C92">
      <w:pPr>
        <w:pStyle w:val="ListParagraph"/>
        <w:numPr>
          <w:ilvl w:val="0"/>
          <w:numId w:val="7"/>
        </w:numPr>
        <w:tabs>
          <w:tab w:val="left" w:pos="360"/>
        </w:tabs>
        <w:rPr>
          <w:sz w:val="22"/>
        </w:rPr>
      </w:pPr>
      <w:r w:rsidRPr="00B56DE9">
        <w:rPr>
          <w:rFonts w:cs="Arial"/>
          <w:color w:val="000000"/>
          <w:szCs w:val="22"/>
        </w:rPr>
        <w:t xml:space="preserve">If a PD gathers key quotes from the week, we could send Top 10 quotes to inspire for NSO.  We would like to send </w:t>
      </w:r>
      <w:r>
        <w:rPr>
          <w:rFonts w:cs="Arial"/>
          <w:color w:val="000000"/>
          <w:szCs w:val="22"/>
        </w:rPr>
        <w:t xml:space="preserve">a </w:t>
      </w:r>
      <w:r w:rsidRPr="00B56DE9">
        <w:rPr>
          <w:rFonts w:cs="Arial"/>
          <w:color w:val="000000"/>
          <w:szCs w:val="22"/>
        </w:rPr>
        <w:t>reminder e-mail, not a survey in August.</w:t>
      </w:r>
    </w:p>
    <w:p w14:paraId="52F3A740" w14:textId="77777777" w:rsidR="00F21DBA" w:rsidRPr="00F21DBA" w:rsidRDefault="00951874" w:rsidP="00041F93">
      <w:pPr>
        <w:pStyle w:val="Heading3"/>
        <w:tabs>
          <w:tab w:val="left" w:pos="360"/>
        </w:tabs>
      </w:pPr>
      <w:bookmarkStart w:id="37" w:name="_Toc321377667"/>
      <w:bookmarkStart w:id="38" w:name="_Toc448824000"/>
      <w:r>
        <w:t>Track evaluation questions sent out around November</w:t>
      </w:r>
      <w:bookmarkEnd w:id="37"/>
      <w:bookmarkEnd w:id="38"/>
    </w:p>
    <w:p w14:paraId="68641C9D" w14:textId="77777777" w:rsidR="00B56DE9" w:rsidRPr="00B56DE9" w:rsidRDefault="00B56DE9" w:rsidP="00BE3C92">
      <w:pPr>
        <w:pStyle w:val="ListParagraph"/>
        <w:numPr>
          <w:ilvl w:val="0"/>
          <w:numId w:val="8"/>
        </w:numPr>
        <w:tabs>
          <w:tab w:val="left" w:pos="360"/>
        </w:tabs>
      </w:pPr>
      <w:r w:rsidRPr="00B56DE9">
        <w:t>Please list the names of 2 non-Christian friends you plan to pray for?</w:t>
      </w:r>
    </w:p>
    <w:p w14:paraId="63AA8F1F" w14:textId="77777777" w:rsidR="00B56DE9" w:rsidRPr="00B56DE9" w:rsidRDefault="00B56DE9" w:rsidP="00BE3C92">
      <w:pPr>
        <w:pStyle w:val="ListParagraph"/>
        <w:numPr>
          <w:ilvl w:val="0"/>
          <w:numId w:val="8"/>
        </w:numPr>
        <w:tabs>
          <w:tab w:val="left" w:pos="360"/>
        </w:tabs>
      </w:pPr>
      <w:r w:rsidRPr="00B56DE9">
        <w:t>Can you think of a friend who you will invite to follow Jesus?  Please name.</w:t>
      </w:r>
    </w:p>
    <w:p w14:paraId="21417B2B" w14:textId="77777777" w:rsidR="00720BD3" w:rsidRPr="00B56DE9" w:rsidRDefault="00B56DE9" w:rsidP="00BE3C92">
      <w:pPr>
        <w:pStyle w:val="ListParagraph"/>
        <w:numPr>
          <w:ilvl w:val="0"/>
          <w:numId w:val="8"/>
        </w:numPr>
        <w:tabs>
          <w:tab w:val="left" w:pos="360"/>
        </w:tabs>
      </w:pPr>
      <w:r w:rsidRPr="00B56DE9">
        <w:t>In what context might you use the 5 Threshold video series training?  </w:t>
      </w:r>
      <w:bookmarkEnd w:id="33"/>
      <w:bookmarkEnd w:id="34"/>
      <w:r w:rsidR="00720BD3">
        <w:br w:type="page"/>
      </w:r>
    </w:p>
    <w:p w14:paraId="681EF177" w14:textId="77777777" w:rsidR="00BD6541" w:rsidRDefault="00BD6541" w:rsidP="00041F93">
      <w:pPr>
        <w:pStyle w:val="Heading1"/>
        <w:tabs>
          <w:tab w:val="left" w:pos="360"/>
        </w:tabs>
      </w:pPr>
      <w:bookmarkStart w:id="39" w:name="_Toc448824001"/>
      <w:r>
        <w:lastRenderedPageBreak/>
        <w:t>Session Overview</w:t>
      </w:r>
      <w:r w:rsidR="002E71FE">
        <w:t>s</w:t>
      </w:r>
      <w:r w:rsidR="00951874">
        <w:t xml:space="preserve"> &amp; Kolb Objectives</w:t>
      </w:r>
      <w:bookmarkEnd w:id="39"/>
    </w:p>
    <w:p w14:paraId="06226210" w14:textId="77777777" w:rsidR="004856BF" w:rsidRDefault="004856BF" w:rsidP="00041F93">
      <w:pPr>
        <w:pStyle w:val="Heading2"/>
        <w:tabs>
          <w:tab w:val="left" w:pos="360"/>
        </w:tabs>
      </w:pPr>
      <w:bookmarkStart w:id="40" w:name="_Toc448824002"/>
      <w:r>
        <w:t>Goals for the Session One:</w:t>
      </w:r>
      <w:bookmarkEnd w:id="40"/>
    </w:p>
    <w:p w14:paraId="7018AEA4" w14:textId="77777777" w:rsidR="005F56A4" w:rsidRDefault="0066398D" w:rsidP="00041F93">
      <w:pPr>
        <w:pStyle w:val="ListParagraph"/>
        <w:numPr>
          <w:ilvl w:val="0"/>
          <w:numId w:val="1"/>
        </w:numPr>
        <w:tabs>
          <w:tab w:val="left" w:pos="360"/>
        </w:tabs>
      </w:pPr>
      <w:r>
        <w:t>Introduce the main concepts of the track [define terms, goals, expectations]</w:t>
      </w:r>
    </w:p>
    <w:p w14:paraId="7DF0B792" w14:textId="77777777" w:rsidR="0066398D" w:rsidRDefault="008246C8" w:rsidP="00041F93">
      <w:pPr>
        <w:pStyle w:val="ListParagraph"/>
        <w:numPr>
          <w:ilvl w:val="0"/>
          <w:numId w:val="1"/>
        </w:numPr>
        <w:tabs>
          <w:tab w:val="left" w:pos="360"/>
        </w:tabs>
      </w:pPr>
      <w:r>
        <w:t xml:space="preserve">Students catch and cast the vision for conversion communities. </w:t>
      </w:r>
    </w:p>
    <w:p w14:paraId="16BF4EC2" w14:textId="77777777" w:rsidR="008246C8" w:rsidRDefault="008246C8" w:rsidP="00041F93">
      <w:pPr>
        <w:pStyle w:val="ListParagraph"/>
        <w:numPr>
          <w:ilvl w:val="0"/>
          <w:numId w:val="1"/>
        </w:numPr>
        <w:tabs>
          <w:tab w:val="left" w:pos="360"/>
        </w:tabs>
      </w:pPr>
      <w:r>
        <w:t>Students are motivated to be sent into mission and influencers in their context on campus.</w:t>
      </w:r>
    </w:p>
    <w:p w14:paraId="443D1F8D" w14:textId="77777777" w:rsidR="00951874" w:rsidRDefault="00951874" w:rsidP="00041F93">
      <w:pPr>
        <w:pStyle w:val="Heading2"/>
        <w:tabs>
          <w:tab w:val="left" w:pos="360"/>
        </w:tabs>
      </w:pPr>
      <w:bookmarkStart w:id="41" w:name="_Toc448824003"/>
      <w:r>
        <w:t>Kolb Objectives Session One:</w:t>
      </w:r>
      <w:bookmarkEnd w:id="41"/>
    </w:p>
    <w:p w14:paraId="77F02B1A" w14:textId="77777777" w:rsidR="00951874" w:rsidRPr="00951874" w:rsidRDefault="00951874" w:rsidP="00041F93">
      <w:pPr>
        <w:tabs>
          <w:tab w:val="left" w:pos="360"/>
        </w:tabs>
      </w:pPr>
    </w:p>
    <w:tbl>
      <w:tblPr>
        <w:tblW w:w="945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1910"/>
        <w:gridCol w:w="4570"/>
      </w:tblGrid>
      <w:tr w:rsidR="008C112B" w:rsidRPr="00146969" w14:paraId="09756631" w14:textId="77777777" w:rsidTr="008C112B">
        <w:tc>
          <w:tcPr>
            <w:tcW w:w="2970" w:type="dxa"/>
            <w:shd w:val="clear" w:color="auto" w:fill="999999"/>
            <w:tcMar>
              <w:top w:w="100" w:type="dxa"/>
              <w:left w:w="100" w:type="dxa"/>
              <w:bottom w:w="100" w:type="dxa"/>
              <w:right w:w="100" w:type="dxa"/>
            </w:tcMar>
            <w:vAlign w:val="bottom"/>
          </w:tcPr>
          <w:p w14:paraId="53B27E34" w14:textId="77777777" w:rsidR="00951874" w:rsidRPr="00146969" w:rsidRDefault="00951874"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Learning Activity</w:t>
            </w:r>
          </w:p>
        </w:tc>
        <w:tc>
          <w:tcPr>
            <w:tcW w:w="1910" w:type="dxa"/>
            <w:shd w:val="clear" w:color="auto" w:fill="999999"/>
            <w:tcMar>
              <w:top w:w="100" w:type="dxa"/>
              <w:left w:w="100" w:type="dxa"/>
              <w:bottom w:w="100" w:type="dxa"/>
              <w:right w:w="100" w:type="dxa"/>
            </w:tcMar>
            <w:vAlign w:val="bottom"/>
          </w:tcPr>
          <w:p w14:paraId="01A0712D" w14:textId="77777777" w:rsidR="00951874" w:rsidRPr="00146969" w:rsidRDefault="00951874"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 xml:space="preserve">Kolb Learning </w:t>
            </w:r>
          </w:p>
          <w:p w14:paraId="03228E7D" w14:textId="77777777" w:rsidR="00951874" w:rsidRPr="00146969" w:rsidRDefault="00951874"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Cycle Phase(s) Initiated</w:t>
            </w:r>
          </w:p>
        </w:tc>
        <w:tc>
          <w:tcPr>
            <w:tcW w:w="4570" w:type="dxa"/>
            <w:shd w:val="clear" w:color="auto" w:fill="999999"/>
            <w:tcMar>
              <w:top w:w="100" w:type="dxa"/>
              <w:left w:w="100" w:type="dxa"/>
              <w:bottom w:w="100" w:type="dxa"/>
              <w:right w:w="100" w:type="dxa"/>
            </w:tcMar>
            <w:vAlign w:val="bottom"/>
          </w:tcPr>
          <w:p w14:paraId="5FC0FB4B" w14:textId="77777777" w:rsidR="00951874" w:rsidRPr="00146969" w:rsidRDefault="00951874"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b/>
                <w:color w:val="FFFFFF"/>
                <w:sz w:val="24"/>
                <w:szCs w:val="24"/>
              </w:rPr>
              <w:t>Track Outcomes</w:t>
            </w:r>
            <w:r w:rsidRPr="00146969">
              <w:rPr>
                <w:rFonts w:ascii="Frutiger LT 45 Light" w:hAnsi="Frutiger LT 45 Light"/>
                <w:b/>
                <w:color w:val="FFFFFF"/>
                <w:sz w:val="24"/>
                <w:szCs w:val="24"/>
              </w:rPr>
              <w:t xml:space="preserve"> Pursued</w:t>
            </w:r>
          </w:p>
        </w:tc>
      </w:tr>
      <w:tr w:rsidR="008C112B" w:rsidRPr="00146969" w14:paraId="4B62B7FF" w14:textId="77777777" w:rsidTr="008C112B">
        <w:tc>
          <w:tcPr>
            <w:tcW w:w="2970" w:type="dxa"/>
            <w:tcMar>
              <w:top w:w="100" w:type="dxa"/>
              <w:left w:w="100" w:type="dxa"/>
              <w:bottom w:w="100" w:type="dxa"/>
              <w:right w:w="100" w:type="dxa"/>
            </w:tcMar>
          </w:tcPr>
          <w:p w14:paraId="77DE2D47" w14:textId="77777777" w:rsidR="00951874" w:rsidRPr="00F44463" w:rsidRDefault="006639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Welcome/Debrief</w:t>
            </w:r>
          </w:p>
        </w:tc>
        <w:tc>
          <w:tcPr>
            <w:tcW w:w="1910" w:type="dxa"/>
            <w:tcMar>
              <w:top w:w="100" w:type="dxa"/>
              <w:left w:w="100" w:type="dxa"/>
              <w:bottom w:w="100" w:type="dxa"/>
              <w:right w:w="100" w:type="dxa"/>
            </w:tcMar>
          </w:tcPr>
          <w:p w14:paraId="217C07F0" w14:textId="77777777" w:rsidR="00951874" w:rsidRPr="008C112B" w:rsidRDefault="0066398D" w:rsidP="00041F93">
            <w:pPr>
              <w:pStyle w:val="Normal1"/>
              <w:widowControl w:val="0"/>
              <w:tabs>
                <w:tab w:val="left" w:pos="360"/>
              </w:tabs>
              <w:spacing w:line="240" w:lineRule="auto"/>
              <w:rPr>
                <w:rFonts w:ascii="Frutiger LT 45 Light" w:hAnsi="Frutiger LT 45 Light"/>
                <w:sz w:val="24"/>
                <w:szCs w:val="24"/>
              </w:rPr>
            </w:pPr>
            <w:r w:rsidRPr="008C112B">
              <w:rPr>
                <w:rFonts w:ascii="Frutiger LT 45 Light" w:hAnsi="Frutiger LT 45 Light"/>
                <w:sz w:val="24"/>
                <w:szCs w:val="24"/>
              </w:rPr>
              <w:t>CE/RO</w:t>
            </w:r>
          </w:p>
        </w:tc>
        <w:tc>
          <w:tcPr>
            <w:tcW w:w="4570" w:type="dxa"/>
            <w:tcMar>
              <w:top w:w="100" w:type="dxa"/>
              <w:left w:w="100" w:type="dxa"/>
              <w:bottom w:w="100" w:type="dxa"/>
              <w:right w:w="100" w:type="dxa"/>
            </w:tcMar>
          </w:tcPr>
          <w:p w14:paraId="2E494181" w14:textId="77777777" w:rsidR="00951874" w:rsidRPr="008C112B" w:rsidRDefault="008C112B" w:rsidP="00041F93">
            <w:pPr>
              <w:pStyle w:val="Normal1"/>
              <w:widowControl w:val="0"/>
              <w:tabs>
                <w:tab w:val="left" w:pos="360"/>
              </w:tabs>
              <w:spacing w:line="240" w:lineRule="auto"/>
              <w:rPr>
                <w:rFonts w:ascii="Frutiger LT 45 Light" w:hAnsi="Frutiger LT 45 Light"/>
                <w:sz w:val="24"/>
                <w:szCs w:val="24"/>
              </w:rPr>
            </w:pPr>
            <w:r w:rsidRPr="008C112B">
              <w:rPr>
                <w:rFonts w:ascii="Frutiger LT 45 Light" w:hAnsi="Frutiger LT 45 Light"/>
                <w:sz w:val="24"/>
                <w:szCs w:val="24"/>
              </w:rPr>
              <w:t>Welcome to the track, share goals, terms, and expectations</w:t>
            </w:r>
          </w:p>
        </w:tc>
      </w:tr>
      <w:tr w:rsidR="008C112B" w:rsidRPr="00146969" w14:paraId="4D34C69B" w14:textId="77777777" w:rsidTr="008C112B">
        <w:tc>
          <w:tcPr>
            <w:tcW w:w="2970" w:type="dxa"/>
            <w:tcMar>
              <w:top w:w="100" w:type="dxa"/>
              <w:left w:w="100" w:type="dxa"/>
              <w:bottom w:w="100" w:type="dxa"/>
              <w:right w:w="100" w:type="dxa"/>
            </w:tcMar>
          </w:tcPr>
          <w:p w14:paraId="25398C14" w14:textId="77777777" w:rsidR="00951874" w:rsidRPr="00146969" w:rsidRDefault="006639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Small Group Discussions</w:t>
            </w:r>
          </w:p>
        </w:tc>
        <w:tc>
          <w:tcPr>
            <w:tcW w:w="1910" w:type="dxa"/>
            <w:tcMar>
              <w:top w:w="100" w:type="dxa"/>
              <w:left w:w="100" w:type="dxa"/>
              <w:bottom w:w="100" w:type="dxa"/>
              <w:right w:w="100" w:type="dxa"/>
            </w:tcMar>
          </w:tcPr>
          <w:p w14:paraId="2BBF97F6" w14:textId="77777777" w:rsidR="00951874" w:rsidRPr="008C112B" w:rsidRDefault="0066398D" w:rsidP="00041F93">
            <w:pPr>
              <w:pStyle w:val="Normal1"/>
              <w:widowControl w:val="0"/>
              <w:tabs>
                <w:tab w:val="left" w:pos="360"/>
              </w:tabs>
              <w:spacing w:line="240" w:lineRule="auto"/>
              <w:rPr>
                <w:rFonts w:ascii="Frutiger LT 45 Light" w:hAnsi="Frutiger LT 45 Light"/>
                <w:sz w:val="24"/>
                <w:szCs w:val="24"/>
              </w:rPr>
            </w:pPr>
            <w:r w:rsidRPr="008C112B">
              <w:rPr>
                <w:rFonts w:ascii="Frutiger LT 45 Light" w:hAnsi="Frutiger LT 45 Light"/>
                <w:sz w:val="24"/>
                <w:szCs w:val="24"/>
              </w:rPr>
              <w:t>CE/RO</w:t>
            </w:r>
          </w:p>
        </w:tc>
        <w:tc>
          <w:tcPr>
            <w:tcW w:w="4570" w:type="dxa"/>
            <w:tcMar>
              <w:top w:w="100" w:type="dxa"/>
              <w:left w:w="100" w:type="dxa"/>
              <w:bottom w:w="100" w:type="dxa"/>
              <w:right w:w="100" w:type="dxa"/>
            </w:tcMar>
          </w:tcPr>
          <w:p w14:paraId="703570C9" w14:textId="77777777" w:rsidR="00951874" w:rsidRPr="008C112B" w:rsidRDefault="008C112B" w:rsidP="00041F93">
            <w:pPr>
              <w:pStyle w:val="Normal1"/>
              <w:widowControl w:val="0"/>
              <w:tabs>
                <w:tab w:val="left" w:pos="360"/>
              </w:tabs>
              <w:spacing w:line="240" w:lineRule="auto"/>
              <w:rPr>
                <w:rFonts w:ascii="Frutiger LT 45 Light" w:hAnsi="Frutiger LT 45 Light"/>
                <w:sz w:val="24"/>
                <w:szCs w:val="24"/>
              </w:rPr>
            </w:pPr>
            <w:r w:rsidRPr="008C112B">
              <w:rPr>
                <w:rFonts w:ascii="Frutiger LT 45 Light" w:hAnsi="Frutiger LT 45 Light"/>
                <w:sz w:val="24"/>
                <w:szCs w:val="24"/>
              </w:rPr>
              <w:t>Help students begin unpacking what a conversion community is like [Know your target]</w:t>
            </w:r>
            <w:r>
              <w:rPr>
                <w:rFonts w:ascii="Frutiger LT 45 Light" w:hAnsi="Frutiger LT 45 Light"/>
                <w:sz w:val="24"/>
                <w:szCs w:val="24"/>
              </w:rPr>
              <w:t>.</w:t>
            </w:r>
          </w:p>
        </w:tc>
      </w:tr>
      <w:tr w:rsidR="008C112B" w:rsidRPr="00146969" w14:paraId="49366B8A" w14:textId="77777777" w:rsidTr="008C112B">
        <w:tc>
          <w:tcPr>
            <w:tcW w:w="2970" w:type="dxa"/>
            <w:tcMar>
              <w:top w:w="100" w:type="dxa"/>
              <w:left w:w="100" w:type="dxa"/>
              <w:bottom w:w="100" w:type="dxa"/>
              <w:right w:w="100" w:type="dxa"/>
            </w:tcMar>
          </w:tcPr>
          <w:p w14:paraId="7CB3FE3F" w14:textId="77777777" w:rsidR="00951874" w:rsidRPr="00146969" w:rsidRDefault="0066398D"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Teaching</w:t>
            </w:r>
          </w:p>
        </w:tc>
        <w:tc>
          <w:tcPr>
            <w:tcW w:w="1910" w:type="dxa"/>
            <w:tcMar>
              <w:top w:w="100" w:type="dxa"/>
              <w:left w:w="100" w:type="dxa"/>
              <w:bottom w:w="100" w:type="dxa"/>
              <w:right w:w="100" w:type="dxa"/>
            </w:tcMar>
          </w:tcPr>
          <w:p w14:paraId="202DC434" w14:textId="77777777" w:rsidR="00951874" w:rsidRPr="008C112B" w:rsidRDefault="008C112B" w:rsidP="00041F93">
            <w:pPr>
              <w:pStyle w:val="Normal1"/>
              <w:widowControl w:val="0"/>
              <w:tabs>
                <w:tab w:val="left" w:pos="360"/>
              </w:tabs>
              <w:spacing w:line="240" w:lineRule="auto"/>
              <w:rPr>
                <w:rFonts w:ascii="Frutiger LT 45 Light" w:hAnsi="Frutiger LT 45 Light"/>
                <w:sz w:val="24"/>
                <w:szCs w:val="24"/>
              </w:rPr>
            </w:pPr>
            <w:r w:rsidRPr="008C112B">
              <w:rPr>
                <w:rFonts w:ascii="Frutiger LT 45 Light" w:hAnsi="Frutiger LT 45 Light"/>
                <w:sz w:val="24"/>
                <w:szCs w:val="24"/>
              </w:rPr>
              <w:t>AC</w:t>
            </w:r>
          </w:p>
        </w:tc>
        <w:tc>
          <w:tcPr>
            <w:tcW w:w="4570" w:type="dxa"/>
            <w:tcMar>
              <w:top w:w="100" w:type="dxa"/>
              <w:left w:w="100" w:type="dxa"/>
              <w:bottom w:w="100" w:type="dxa"/>
              <w:right w:w="100" w:type="dxa"/>
            </w:tcMar>
          </w:tcPr>
          <w:p w14:paraId="16CCC88C" w14:textId="77777777" w:rsidR="00951874" w:rsidRPr="008C112B" w:rsidRDefault="008C112B"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Articulate why conversion communities are what we want to pursue</w:t>
            </w:r>
            <w:r w:rsidRPr="008C112B">
              <w:rPr>
                <w:rFonts w:ascii="Frutiger LT 45 Light" w:hAnsi="Frutiger LT 45 Light"/>
                <w:sz w:val="24"/>
                <w:szCs w:val="24"/>
              </w:rPr>
              <w:t>.</w:t>
            </w:r>
          </w:p>
        </w:tc>
      </w:tr>
      <w:tr w:rsidR="008C112B" w:rsidRPr="00146969" w14:paraId="1BFB7A69" w14:textId="77777777" w:rsidTr="008C112B">
        <w:tc>
          <w:tcPr>
            <w:tcW w:w="2970" w:type="dxa"/>
            <w:tcMar>
              <w:top w:w="100" w:type="dxa"/>
              <w:left w:w="100" w:type="dxa"/>
              <w:bottom w:w="100" w:type="dxa"/>
              <w:right w:w="100" w:type="dxa"/>
            </w:tcMar>
          </w:tcPr>
          <w:p w14:paraId="47C86E51" w14:textId="77777777" w:rsidR="0066398D" w:rsidRPr="00146969" w:rsidRDefault="0066398D"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Vision Talk Training</w:t>
            </w:r>
          </w:p>
        </w:tc>
        <w:tc>
          <w:tcPr>
            <w:tcW w:w="1910" w:type="dxa"/>
            <w:tcMar>
              <w:top w:w="100" w:type="dxa"/>
              <w:left w:w="100" w:type="dxa"/>
              <w:bottom w:w="100" w:type="dxa"/>
              <w:right w:w="100" w:type="dxa"/>
            </w:tcMar>
          </w:tcPr>
          <w:p w14:paraId="6F3CE374" w14:textId="77777777" w:rsidR="0066398D" w:rsidRPr="008C112B" w:rsidRDefault="008C112B" w:rsidP="00041F93">
            <w:pPr>
              <w:pStyle w:val="Normal1"/>
              <w:widowControl w:val="0"/>
              <w:tabs>
                <w:tab w:val="left" w:pos="360"/>
              </w:tabs>
              <w:spacing w:line="240" w:lineRule="auto"/>
              <w:rPr>
                <w:rFonts w:ascii="Frutiger LT 45 Light" w:hAnsi="Frutiger LT 45 Light"/>
                <w:sz w:val="24"/>
                <w:szCs w:val="24"/>
              </w:rPr>
            </w:pPr>
            <w:r w:rsidRPr="008C112B">
              <w:rPr>
                <w:rFonts w:ascii="Frutiger LT 45 Light" w:hAnsi="Frutiger LT 45 Light"/>
                <w:sz w:val="24"/>
                <w:szCs w:val="24"/>
              </w:rPr>
              <w:t>CE/AE</w:t>
            </w:r>
          </w:p>
        </w:tc>
        <w:tc>
          <w:tcPr>
            <w:tcW w:w="4570" w:type="dxa"/>
            <w:tcMar>
              <w:top w:w="100" w:type="dxa"/>
              <w:left w:w="100" w:type="dxa"/>
              <w:bottom w:w="100" w:type="dxa"/>
              <w:right w:w="100" w:type="dxa"/>
            </w:tcMar>
          </w:tcPr>
          <w:p w14:paraId="0DEEC4AB" w14:textId="77777777" w:rsidR="0066398D" w:rsidRPr="008C112B" w:rsidRDefault="008C112B" w:rsidP="00041F93">
            <w:pPr>
              <w:pStyle w:val="Normal1"/>
              <w:widowControl w:val="0"/>
              <w:tabs>
                <w:tab w:val="left" w:pos="360"/>
              </w:tabs>
              <w:rPr>
                <w:rFonts w:ascii="Frutiger LT 45 Light" w:hAnsi="Frutiger LT 45 Light"/>
                <w:sz w:val="24"/>
                <w:szCs w:val="24"/>
              </w:rPr>
            </w:pPr>
            <w:r w:rsidRPr="008C112B">
              <w:rPr>
                <w:rFonts w:ascii="Frutiger LT 45 Light" w:hAnsi="Frutiger LT 45 Light"/>
                <w:sz w:val="24"/>
                <w:szCs w:val="24"/>
              </w:rPr>
              <w:t>Begin to motivate students to be sent into mission and become network leaders of this change in their chapters.</w:t>
            </w:r>
          </w:p>
        </w:tc>
      </w:tr>
      <w:tr w:rsidR="008C112B" w:rsidRPr="00146969" w14:paraId="354880AA" w14:textId="77777777" w:rsidTr="008C112B">
        <w:tc>
          <w:tcPr>
            <w:tcW w:w="2970" w:type="dxa"/>
            <w:tcMar>
              <w:top w:w="100" w:type="dxa"/>
              <w:left w:w="100" w:type="dxa"/>
              <w:bottom w:w="100" w:type="dxa"/>
              <w:right w:w="100" w:type="dxa"/>
            </w:tcMar>
          </w:tcPr>
          <w:p w14:paraId="1993E105" w14:textId="77777777" w:rsidR="0066398D" w:rsidRPr="00146969" w:rsidRDefault="0066398D"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Vision Off</w:t>
            </w:r>
          </w:p>
        </w:tc>
        <w:tc>
          <w:tcPr>
            <w:tcW w:w="1910" w:type="dxa"/>
            <w:tcMar>
              <w:top w:w="100" w:type="dxa"/>
              <w:left w:w="100" w:type="dxa"/>
              <w:bottom w:w="100" w:type="dxa"/>
              <w:right w:w="100" w:type="dxa"/>
            </w:tcMar>
          </w:tcPr>
          <w:p w14:paraId="592C2C3F" w14:textId="77777777" w:rsidR="0066398D" w:rsidRPr="00146969" w:rsidRDefault="008C112B"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w:t>
            </w:r>
          </w:p>
        </w:tc>
        <w:tc>
          <w:tcPr>
            <w:tcW w:w="4570" w:type="dxa"/>
            <w:tcMar>
              <w:top w:w="100" w:type="dxa"/>
              <w:left w:w="100" w:type="dxa"/>
              <w:bottom w:w="100" w:type="dxa"/>
              <w:right w:w="100" w:type="dxa"/>
            </w:tcMar>
          </w:tcPr>
          <w:p w14:paraId="0EAA45E8" w14:textId="77777777" w:rsidR="0066398D" w:rsidRPr="00146969" w:rsidRDefault="008C112B"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practice casting vision, and as also hear the vision for conversion communities repeatedly.</w:t>
            </w:r>
          </w:p>
        </w:tc>
      </w:tr>
      <w:tr w:rsidR="008C112B" w:rsidRPr="00146969" w14:paraId="2CF7273B" w14:textId="77777777" w:rsidTr="008C112B">
        <w:tc>
          <w:tcPr>
            <w:tcW w:w="2970" w:type="dxa"/>
            <w:tcMar>
              <w:top w:w="100" w:type="dxa"/>
              <w:left w:w="100" w:type="dxa"/>
              <w:bottom w:w="100" w:type="dxa"/>
              <w:right w:w="100" w:type="dxa"/>
            </w:tcMar>
          </w:tcPr>
          <w:p w14:paraId="397CDA1E" w14:textId="77777777" w:rsidR="0066398D" w:rsidRPr="00146969" w:rsidRDefault="0066398D"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Listening Prayer</w:t>
            </w:r>
          </w:p>
        </w:tc>
        <w:tc>
          <w:tcPr>
            <w:tcW w:w="1910" w:type="dxa"/>
            <w:tcMar>
              <w:top w:w="100" w:type="dxa"/>
              <w:left w:w="100" w:type="dxa"/>
              <w:bottom w:w="100" w:type="dxa"/>
              <w:right w:w="100" w:type="dxa"/>
            </w:tcMar>
          </w:tcPr>
          <w:p w14:paraId="05C87B02" w14:textId="77777777" w:rsidR="0066398D" w:rsidRPr="00146969" w:rsidRDefault="008C112B"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w:t>
            </w:r>
          </w:p>
        </w:tc>
        <w:tc>
          <w:tcPr>
            <w:tcW w:w="4570" w:type="dxa"/>
            <w:tcMar>
              <w:top w:w="100" w:type="dxa"/>
              <w:left w:w="100" w:type="dxa"/>
              <w:bottom w:w="100" w:type="dxa"/>
              <w:right w:w="100" w:type="dxa"/>
            </w:tcMar>
          </w:tcPr>
          <w:p w14:paraId="7723A17D" w14:textId="77777777" w:rsidR="0066398D" w:rsidRPr="00146969" w:rsidRDefault="008246C8"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 xml:space="preserve">Begin to know the role of the Holy Spirit in evangelism, inviting God to be a part of our conversion communities. </w:t>
            </w:r>
          </w:p>
        </w:tc>
      </w:tr>
    </w:tbl>
    <w:p w14:paraId="20A8CECA" w14:textId="77777777" w:rsidR="00B97534" w:rsidRDefault="00B97534" w:rsidP="005024AA"/>
    <w:p w14:paraId="0711D262" w14:textId="77777777" w:rsidR="00B97534" w:rsidRDefault="00B97534">
      <w:pPr>
        <w:rPr>
          <w:rFonts w:eastAsiaTheme="majorEastAsia" w:cstheme="majorBidi"/>
          <w:bCs/>
          <w:color w:val="4F81BD" w:themeColor="accent1"/>
          <w:sz w:val="32"/>
          <w:szCs w:val="26"/>
        </w:rPr>
      </w:pPr>
      <w:r>
        <w:br w:type="page"/>
      </w:r>
    </w:p>
    <w:p w14:paraId="51C0B984" w14:textId="77777777" w:rsidR="004856BF" w:rsidRDefault="005F56A4" w:rsidP="00041F93">
      <w:pPr>
        <w:pStyle w:val="Heading2"/>
        <w:tabs>
          <w:tab w:val="left" w:pos="360"/>
        </w:tabs>
      </w:pPr>
      <w:bookmarkStart w:id="42" w:name="_Toc448824004"/>
      <w:r>
        <w:lastRenderedPageBreak/>
        <w:t>Outline Session One</w:t>
      </w:r>
      <w:bookmarkEnd w:id="42"/>
    </w:p>
    <w:p w14:paraId="6999D478" w14:textId="77777777" w:rsidR="00135A5E" w:rsidRPr="005F56A4" w:rsidRDefault="00135A5E" w:rsidP="00041F93">
      <w:pPr>
        <w:tabs>
          <w:tab w:val="left" w:pos="360"/>
        </w:tabs>
      </w:pPr>
      <w:r>
        <w:t>Sunday Afternoon</w:t>
      </w:r>
    </w:p>
    <w:p w14:paraId="4D78DF6D" w14:textId="77777777" w:rsidR="004856BF" w:rsidRPr="00676BFE" w:rsidRDefault="004856BF" w:rsidP="00041F93">
      <w:pPr>
        <w:tabs>
          <w:tab w:val="left" w:pos="360"/>
        </w:tabs>
      </w:pPr>
    </w:p>
    <w:tbl>
      <w:tblPr>
        <w:tblW w:w="9450" w:type="dxa"/>
        <w:tblInd w:w="198" w:type="dxa"/>
        <w:tblLayout w:type="fixed"/>
        <w:tblLook w:val="0000" w:firstRow="0" w:lastRow="0" w:firstColumn="0" w:lastColumn="0" w:noHBand="0" w:noVBand="0"/>
      </w:tblPr>
      <w:tblGrid>
        <w:gridCol w:w="1620"/>
        <w:gridCol w:w="5580"/>
        <w:gridCol w:w="2250"/>
      </w:tblGrid>
      <w:tr w:rsidR="004856BF" w:rsidRPr="0067583C" w14:paraId="5F1CC8D6" w14:textId="77777777" w:rsidTr="00377F45">
        <w:trPr>
          <w:trHeight w:val="386"/>
        </w:trPr>
        <w:tc>
          <w:tcPr>
            <w:tcW w:w="1620" w:type="dxa"/>
            <w:tcBorders>
              <w:top w:val="single" w:sz="4" w:space="0" w:color="000000"/>
              <w:left w:val="single" w:sz="4" w:space="0" w:color="000000"/>
              <w:bottom w:val="single" w:sz="4" w:space="0" w:color="000000"/>
            </w:tcBorders>
            <w:shd w:val="clear" w:color="auto" w:fill="D9D9D9" w:themeFill="background1" w:themeFillShade="D9"/>
          </w:tcPr>
          <w:p w14:paraId="31203EA7" w14:textId="77777777" w:rsidR="004856BF" w:rsidRPr="001C32D0" w:rsidRDefault="004856BF" w:rsidP="00041F93">
            <w:pPr>
              <w:tabs>
                <w:tab w:val="left" w:pos="360"/>
              </w:tabs>
              <w:snapToGrid w:val="0"/>
              <w:rPr>
                <w:rFonts w:cs="Arial"/>
                <w:b/>
                <w:szCs w:val="24"/>
              </w:rPr>
            </w:pPr>
            <w:r w:rsidRPr="001C32D0">
              <w:rPr>
                <w:rFonts w:cs="Arial"/>
                <w:b/>
                <w:szCs w:val="24"/>
              </w:rPr>
              <w:t>Time</w:t>
            </w:r>
          </w:p>
        </w:tc>
        <w:tc>
          <w:tcPr>
            <w:tcW w:w="55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104F48" w14:textId="77777777" w:rsidR="004856BF" w:rsidRPr="001C32D0" w:rsidRDefault="004856BF" w:rsidP="00041F93">
            <w:pPr>
              <w:tabs>
                <w:tab w:val="left" w:pos="360"/>
              </w:tabs>
              <w:snapToGrid w:val="0"/>
              <w:rPr>
                <w:rFonts w:cs="Arial"/>
                <w:b/>
                <w:szCs w:val="24"/>
              </w:rPr>
            </w:pPr>
            <w:r w:rsidRPr="001C32D0">
              <w:rPr>
                <w:rFonts w:cs="Arial"/>
                <w:b/>
                <w:szCs w:val="24"/>
              </w:rPr>
              <w:t>Topic</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BE42FE" w14:textId="77777777" w:rsidR="004856BF" w:rsidRPr="000571C7" w:rsidRDefault="004856BF" w:rsidP="00041F93">
            <w:pPr>
              <w:tabs>
                <w:tab w:val="left" w:pos="360"/>
              </w:tabs>
              <w:snapToGrid w:val="0"/>
              <w:rPr>
                <w:rFonts w:cs="Arial"/>
                <w:b/>
                <w:szCs w:val="24"/>
              </w:rPr>
            </w:pPr>
            <w:r w:rsidRPr="000571C7">
              <w:rPr>
                <w:rFonts w:cs="Arial"/>
                <w:b/>
                <w:szCs w:val="24"/>
              </w:rPr>
              <w:t>Teacher</w:t>
            </w:r>
          </w:p>
        </w:tc>
      </w:tr>
      <w:tr w:rsidR="001C32D0" w:rsidRPr="0067583C" w14:paraId="0FD8F710" w14:textId="77777777" w:rsidTr="00377F45">
        <w:tc>
          <w:tcPr>
            <w:tcW w:w="1620" w:type="dxa"/>
            <w:tcBorders>
              <w:top w:val="single" w:sz="4" w:space="0" w:color="000000"/>
              <w:left w:val="single" w:sz="4" w:space="0" w:color="000000"/>
              <w:bottom w:val="single" w:sz="4" w:space="0" w:color="000000"/>
            </w:tcBorders>
            <w:shd w:val="clear" w:color="auto" w:fill="auto"/>
          </w:tcPr>
          <w:p w14:paraId="6E51AD47" w14:textId="77777777" w:rsidR="001C32D0" w:rsidRPr="001C32D0" w:rsidRDefault="001C32D0" w:rsidP="00041F93">
            <w:pPr>
              <w:pStyle w:val="Normal3"/>
              <w:tabs>
                <w:tab w:val="left" w:pos="360"/>
              </w:tabs>
              <w:rPr>
                <w:b/>
              </w:rPr>
            </w:pPr>
            <w:r w:rsidRPr="001C32D0">
              <w:rPr>
                <w:b/>
              </w:rPr>
              <w:t>135 minutes</w:t>
            </w:r>
          </w:p>
          <w:p w14:paraId="4E718071" w14:textId="77777777" w:rsidR="001C32D0" w:rsidRPr="001C32D0" w:rsidRDefault="001C32D0" w:rsidP="00041F93">
            <w:pPr>
              <w:pStyle w:val="Normal3"/>
              <w:tabs>
                <w:tab w:val="left" w:pos="360"/>
              </w:tabs>
              <w:rPr>
                <w:b/>
              </w:rPr>
            </w:pPr>
            <w:r w:rsidRPr="001C32D0">
              <w:rPr>
                <w:b/>
              </w:rPr>
              <w:t>Start: 4pm</w:t>
            </w:r>
          </w:p>
          <w:p w14:paraId="73594E6F" w14:textId="77777777" w:rsidR="001C32D0" w:rsidRPr="001C32D0" w:rsidRDefault="001C32D0" w:rsidP="00041F93">
            <w:pPr>
              <w:tabs>
                <w:tab w:val="left" w:pos="360"/>
              </w:tabs>
              <w:snapToGrid w:val="0"/>
              <w:rPr>
                <w:rFonts w:cs="Arial"/>
                <w:b/>
                <w:szCs w:val="24"/>
              </w:rPr>
            </w:pPr>
            <w:r w:rsidRPr="001C32D0">
              <w:rPr>
                <w:b/>
                <w:szCs w:val="24"/>
              </w:rPr>
              <w:t>End: 6:15pm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4422DAEE" w14:textId="77777777" w:rsidR="001C32D0" w:rsidRPr="001C32D0" w:rsidRDefault="001C32D0" w:rsidP="00041F93">
            <w:pPr>
              <w:tabs>
                <w:tab w:val="left" w:pos="360"/>
              </w:tabs>
              <w:rPr>
                <w:rFonts w:cs="Arial"/>
                <w:b/>
                <w:szCs w:val="24"/>
              </w:rPr>
            </w:pPr>
            <w:r w:rsidRPr="001C32D0">
              <w:rPr>
                <w:b/>
                <w:szCs w:val="24"/>
              </w:rPr>
              <w:t>Big Picture Vision: Why Witnessing Communities?</w:t>
            </w:r>
          </w:p>
        </w:tc>
        <w:tc>
          <w:tcPr>
            <w:tcW w:w="2250" w:type="dxa"/>
            <w:tcBorders>
              <w:top w:val="single" w:sz="4" w:space="0" w:color="000000"/>
              <w:left w:val="single" w:sz="4" w:space="0" w:color="000000"/>
              <w:bottom w:val="single" w:sz="4" w:space="0" w:color="000000"/>
              <w:right w:val="single" w:sz="4" w:space="0" w:color="000000"/>
            </w:tcBorders>
          </w:tcPr>
          <w:p w14:paraId="0835B7CD" w14:textId="77777777" w:rsidR="001C32D0" w:rsidRPr="000571C7" w:rsidRDefault="001C32D0" w:rsidP="00041F93">
            <w:pPr>
              <w:tabs>
                <w:tab w:val="left" w:pos="360"/>
              </w:tabs>
              <w:rPr>
                <w:rFonts w:cs="Arial"/>
                <w:szCs w:val="24"/>
              </w:rPr>
            </w:pPr>
          </w:p>
        </w:tc>
      </w:tr>
      <w:tr w:rsidR="001C32D0" w:rsidRPr="0067583C" w14:paraId="04AA56D0" w14:textId="77777777" w:rsidTr="00377F45">
        <w:tc>
          <w:tcPr>
            <w:tcW w:w="1620" w:type="dxa"/>
            <w:tcBorders>
              <w:top w:val="single" w:sz="4" w:space="0" w:color="000000"/>
              <w:left w:val="single" w:sz="4" w:space="0" w:color="000000"/>
              <w:bottom w:val="single" w:sz="4" w:space="0" w:color="000000"/>
            </w:tcBorders>
            <w:shd w:val="clear" w:color="auto" w:fill="auto"/>
          </w:tcPr>
          <w:p w14:paraId="118ACE26" w14:textId="77777777" w:rsidR="001C32D0" w:rsidRPr="00370295" w:rsidRDefault="001C32D0" w:rsidP="00041F93">
            <w:pPr>
              <w:pStyle w:val="Normal3"/>
              <w:tabs>
                <w:tab w:val="left" w:pos="360"/>
              </w:tabs>
              <w:rPr>
                <w:sz w:val="22"/>
                <w:szCs w:val="22"/>
              </w:rPr>
            </w:pPr>
            <w:r w:rsidRPr="00370295">
              <w:rPr>
                <w:sz w:val="22"/>
                <w:szCs w:val="22"/>
              </w:rPr>
              <w:t>15 minutes</w:t>
            </w:r>
          </w:p>
          <w:p w14:paraId="1513372A" w14:textId="77777777" w:rsidR="001C32D0" w:rsidRPr="00370295" w:rsidRDefault="001C32D0" w:rsidP="00041F93">
            <w:pPr>
              <w:pStyle w:val="Normal3"/>
              <w:tabs>
                <w:tab w:val="left" w:pos="360"/>
              </w:tabs>
              <w:rPr>
                <w:sz w:val="22"/>
                <w:szCs w:val="22"/>
              </w:rPr>
            </w:pPr>
            <w:r w:rsidRPr="00370295">
              <w:rPr>
                <w:sz w:val="22"/>
                <w:szCs w:val="22"/>
              </w:rPr>
              <w:t>Start:4:00pm</w:t>
            </w:r>
          </w:p>
          <w:p w14:paraId="1D37F1F2" w14:textId="77777777" w:rsidR="001C32D0" w:rsidRPr="00370295" w:rsidRDefault="001C32D0" w:rsidP="00041F93">
            <w:pPr>
              <w:tabs>
                <w:tab w:val="left" w:pos="360"/>
              </w:tabs>
              <w:snapToGrid w:val="0"/>
              <w:rPr>
                <w:rFonts w:cs="Arial"/>
                <w:sz w:val="22"/>
                <w:szCs w:val="22"/>
              </w:rPr>
            </w:pPr>
            <w:r w:rsidRPr="00370295">
              <w:rPr>
                <w:sz w:val="22"/>
                <w:szCs w:val="22"/>
              </w:rPr>
              <w:t>End:4:15pm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0649806C" w14:textId="77777777" w:rsidR="001C32D0" w:rsidRPr="00370295" w:rsidRDefault="008246C8" w:rsidP="00041F93">
            <w:pPr>
              <w:pStyle w:val="Normal3"/>
              <w:tabs>
                <w:tab w:val="left" w:pos="360"/>
              </w:tabs>
              <w:rPr>
                <w:sz w:val="22"/>
                <w:szCs w:val="22"/>
              </w:rPr>
            </w:pPr>
            <w:r w:rsidRPr="00370295">
              <w:rPr>
                <w:sz w:val="22"/>
                <w:szCs w:val="22"/>
              </w:rPr>
              <w:t xml:space="preserve">WELCOME/DEBRIEF </w:t>
            </w:r>
          </w:p>
          <w:p w14:paraId="4CD068DB" w14:textId="77777777" w:rsidR="001C32D0" w:rsidRPr="00370295" w:rsidRDefault="001C32D0" w:rsidP="00041F93">
            <w:pPr>
              <w:pStyle w:val="Normal3"/>
              <w:tabs>
                <w:tab w:val="left" w:pos="360"/>
              </w:tabs>
              <w:spacing w:line="276" w:lineRule="auto"/>
              <w:contextualSpacing/>
              <w:rPr>
                <w:rFonts w:cs="Arial"/>
                <w:sz w:val="22"/>
                <w:szCs w:val="22"/>
              </w:rPr>
            </w:pPr>
          </w:p>
        </w:tc>
        <w:tc>
          <w:tcPr>
            <w:tcW w:w="2250" w:type="dxa"/>
            <w:tcBorders>
              <w:top w:val="single" w:sz="4" w:space="0" w:color="000000"/>
              <w:left w:val="single" w:sz="4" w:space="0" w:color="000000"/>
              <w:bottom w:val="single" w:sz="4" w:space="0" w:color="000000"/>
              <w:right w:val="single" w:sz="4" w:space="0" w:color="000000"/>
            </w:tcBorders>
          </w:tcPr>
          <w:p w14:paraId="7253672E" w14:textId="77777777" w:rsidR="001C32D0" w:rsidRPr="000571C7" w:rsidRDefault="001C32D0" w:rsidP="00041F93">
            <w:pPr>
              <w:tabs>
                <w:tab w:val="left" w:pos="360"/>
              </w:tabs>
              <w:rPr>
                <w:rFonts w:cs="Arial"/>
                <w:szCs w:val="24"/>
              </w:rPr>
            </w:pPr>
          </w:p>
        </w:tc>
      </w:tr>
      <w:tr w:rsidR="001C32D0" w:rsidRPr="0067583C" w14:paraId="01D04738" w14:textId="77777777" w:rsidTr="00377F45">
        <w:tc>
          <w:tcPr>
            <w:tcW w:w="1620" w:type="dxa"/>
            <w:tcBorders>
              <w:top w:val="single" w:sz="4" w:space="0" w:color="000000"/>
              <w:left w:val="single" w:sz="4" w:space="0" w:color="000000"/>
              <w:bottom w:val="single" w:sz="4" w:space="0" w:color="000000"/>
            </w:tcBorders>
            <w:shd w:val="clear" w:color="auto" w:fill="auto"/>
          </w:tcPr>
          <w:p w14:paraId="15D109DC" w14:textId="77777777" w:rsidR="001C32D0" w:rsidRPr="00370295" w:rsidRDefault="001C32D0" w:rsidP="00041F93">
            <w:pPr>
              <w:pStyle w:val="Normal3"/>
              <w:tabs>
                <w:tab w:val="left" w:pos="360"/>
              </w:tabs>
              <w:rPr>
                <w:sz w:val="22"/>
                <w:szCs w:val="22"/>
              </w:rPr>
            </w:pPr>
            <w:r w:rsidRPr="00370295">
              <w:rPr>
                <w:sz w:val="22"/>
                <w:szCs w:val="22"/>
              </w:rPr>
              <w:t>15 minutes</w:t>
            </w:r>
          </w:p>
          <w:p w14:paraId="0F73FB6A" w14:textId="77777777" w:rsidR="001C32D0" w:rsidRPr="00370295" w:rsidRDefault="001C32D0" w:rsidP="00041F93">
            <w:pPr>
              <w:pStyle w:val="Normal3"/>
              <w:tabs>
                <w:tab w:val="left" w:pos="360"/>
              </w:tabs>
              <w:rPr>
                <w:sz w:val="22"/>
                <w:szCs w:val="22"/>
              </w:rPr>
            </w:pPr>
            <w:r w:rsidRPr="00370295">
              <w:rPr>
                <w:sz w:val="22"/>
                <w:szCs w:val="22"/>
              </w:rPr>
              <w:t>Start:4:15pm</w:t>
            </w:r>
          </w:p>
          <w:p w14:paraId="6F80D7B7" w14:textId="77777777" w:rsidR="001C32D0" w:rsidRPr="00370295" w:rsidRDefault="001C32D0" w:rsidP="00041F93">
            <w:pPr>
              <w:tabs>
                <w:tab w:val="left" w:pos="360"/>
              </w:tabs>
              <w:snapToGrid w:val="0"/>
              <w:rPr>
                <w:rFonts w:cs="Arial"/>
                <w:sz w:val="22"/>
                <w:szCs w:val="22"/>
              </w:rPr>
            </w:pPr>
            <w:r w:rsidRPr="00370295">
              <w:rPr>
                <w:sz w:val="22"/>
                <w:szCs w:val="22"/>
              </w:rPr>
              <w:t>End:4:30pm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CE068E3" w14:textId="77777777" w:rsidR="001C32D0" w:rsidRPr="00370295" w:rsidRDefault="008246C8" w:rsidP="00041F93">
            <w:pPr>
              <w:tabs>
                <w:tab w:val="left" w:pos="360"/>
              </w:tabs>
              <w:rPr>
                <w:rFonts w:cs="Arial"/>
                <w:sz w:val="22"/>
                <w:szCs w:val="22"/>
              </w:rPr>
            </w:pPr>
            <w:r w:rsidRPr="00370295">
              <w:rPr>
                <w:sz w:val="22"/>
                <w:szCs w:val="22"/>
              </w:rPr>
              <w:t xml:space="preserve">Staff and </w:t>
            </w:r>
            <w:r w:rsidR="001C32D0" w:rsidRPr="00370295">
              <w:rPr>
                <w:sz w:val="22"/>
                <w:szCs w:val="22"/>
              </w:rPr>
              <w:t xml:space="preserve">Small Group Introductions </w:t>
            </w:r>
          </w:p>
        </w:tc>
        <w:tc>
          <w:tcPr>
            <w:tcW w:w="2250" w:type="dxa"/>
            <w:tcBorders>
              <w:top w:val="single" w:sz="4" w:space="0" w:color="000000"/>
              <w:left w:val="single" w:sz="4" w:space="0" w:color="000000"/>
              <w:bottom w:val="single" w:sz="4" w:space="0" w:color="000000"/>
              <w:right w:val="single" w:sz="4" w:space="0" w:color="000000"/>
            </w:tcBorders>
          </w:tcPr>
          <w:p w14:paraId="0824AB67" w14:textId="77777777" w:rsidR="001C32D0" w:rsidRPr="000571C7" w:rsidRDefault="001C32D0" w:rsidP="00041F93">
            <w:pPr>
              <w:tabs>
                <w:tab w:val="left" w:pos="360"/>
              </w:tabs>
              <w:rPr>
                <w:rFonts w:cs="Arial"/>
                <w:szCs w:val="24"/>
              </w:rPr>
            </w:pPr>
          </w:p>
        </w:tc>
      </w:tr>
      <w:tr w:rsidR="001C32D0" w:rsidRPr="0067583C" w14:paraId="5DF200D3" w14:textId="77777777" w:rsidTr="00377F45">
        <w:tc>
          <w:tcPr>
            <w:tcW w:w="1620" w:type="dxa"/>
            <w:tcBorders>
              <w:top w:val="single" w:sz="4" w:space="0" w:color="000000"/>
              <w:left w:val="single" w:sz="4" w:space="0" w:color="000000"/>
              <w:bottom w:val="single" w:sz="4" w:space="0" w:color="000000"/>
            </w:tcBorders>
            <w:shd w:val="clear" w:color="auto" w:fill="auto"/>
          </w:tcPr>
          <w:p w14:paraId="2E48D6AF" w14:textId="77777777" w:rsidR="001C32D0" w:rsidRPr="00370295" w:rsidRDefault="001C32D0" w:rsidP="00041F93">
            <w:pPr>
              <w:pStyle w:val="Normal3"/>
              <w:tabs>
                <w:tab w:val="left" w:pos="360"/>
              </w:tabs>
              <w:rPr>
                <w:sz w:val="22"/>
                <w:szCs w:val="22"/>
              </w:rPr>
            </w:pPr>
            <w:r w:rsidRPr="00370295">
              <w:rPr>
                <w:sz w:val="22"/>
                <w:szCs w:val="22"/>
              </w:rPr>
              <w:t>30 minutes</w:t>
            </w:r>
          </w:p>
          <w:p w14:paraId="3B60B8EA" w14:textId="77777777" w:rsidR="001C32D0" w:rsidRPr="00370295" w:rsidRDefault="001C32D0" w:rsidP="00041F93">
            <w:pPr>
              <w:pStyle w:val="Normal3"/>
              <w:tabs>
                <w:tab w:val="left" w:pos="360"/>
              </w:tabs>
              <w:rPr>
                <w:sz w:val="22"/>
                <w:szCs w:val="22"/>
              </w:rPr>
            </w:pPr>
            <w:r w:rsidRPr="00370295">
              <w:rPr>
                <w:sz w:val="22"/>
                <w:szCs w:val="22"/>
              </w:rPr>
              <w:t>Start:4:30pm</w:t>
            </w:r>
          </w:p>
          <w:p w14:paraId="08A2C27A" w14:textId="77777777" w:rsidR="001C32D0" w:rsidRPr="00370295" w:rsidRDefault="001C32D0" w:rsidP="00041F93">
            <w:pPr>
              <w:tabs>
                <w:tab w:val="left" w:pos="360"/>
              </w:tabs>
              <w:snapToGrid w:val="0"/>
              <w:rPr>
                <w:rFonts w:cs="Arial"/>
                <w:sz w:val="22"/>
                <w:szCs w:val="22"/>
              </w:rPr>
            </w:pPr>
            <w:r w:rsidRPr="00370295">
              <w:rPr>
                <w:sz w:val="22"/>
                <w:szCs w:val="22"/>
              </w:rPr>
              <w:t>End:5:00pm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670B7126" w14:textId="77777777" w:rsidR="001C32D0" w:rsidRPr="00370295" w:rsidRDefault="0066398D" w:rsidP="00041F93">
            <w:pPr>
              <w:pStyle w:val="Normal3"/>
              <w:tabs>
                <w:tab w:val="left" w:pos="360"/>
              </w:tabs>
              <w:rPr>
                <w:sz w:val="22"/>
                <w:szCs w:val="22"/>
              </w:rPr>
            </w:pPr>
            <w:r w:rsidRPr="00370295">
              <w:rPr>
                <w:sz w:val="22"/>
                <w:szCs w:val="22"/>
              </w:rPr>
              <w:t xml:space="preserve">Small Group </w:t>
            </w:r>
            <w:r w:rsidR="001C32D0" w:rsidRPr="00370295">
              <w:rPr>
                <w:sz w:val="22"/>
                <w:szCs w:val="22"/>
              </w:rPr>
              <w:t>Discussions</w:t>
            </w:r>
            <w:r w:rsidR="008246C8" w:rsidRPr="00370295">
              <w:rPr>
                <w:sz w:val="22"/>
                <w:szCs w:val="22"/>
              </w:rPr>
              <w:t xml:space="preserve">: </w:t>
            </w:r>
            <w:r w:rsidR="001C32D0" w:rsidRPr="00370295">
              <w:rPr>
                <w:sz w:val="22"/>
                <w:szCs w:val="22"/>
              </w:rPr>
              <w:t>Debrief the Retreat of Silence</w:t>
            </w:r>
          </w:p>
        </w:tc>
        <w:tc>
          <w:tcPr>
            <w:tcW w:w="2250" w:type="dxa"/>
            <w:tcBorders>
              <w:top w:val="single" w:sz="4" w:space="0" w:color="000000"/>
              <w:left w:val="single" w:sz="4" w:space="0" w:color="000000"/>
              <w:bottom w:val="single" w:sz="4" w:space="0" w:color="000000"/>
              <w:right w:val="single" w:sz="4" w:space="0" w:color="000000"/>
            </w:tcBorders>
          </w:tcPr>
          <w:p w14:paraId="3D00ACCD" w14:textId="77777777" w:rsidR="001C32D0" w:rsidRPr="000571C7" w:rsidRDefault="001C32D0" w:rsidP="00041F93">
            <w:pPr>
              <w:tabs>
                <w:tab w:val="left" w:pos="360"/>
              </w:tabs>
              <w:rPr>
                <w:rFonts w:cs="Arial"/>
                <w:szCs w:val="24"/>
              </w:rPr>
            </w:pPr>
          </w:p>
        </w:tc>
      </w:tr>
      <w:tr w:rsidR="001C32D0" w:rsidRPr="0067583C" w14:paraId="2AC97784" w14:textId="77777777" w:rsidTr="00377F45">
        <w:tc>
          <w:tcPr>
            <w:tcW w:w="1620" w:type="dxa"/>
            <w:tcBorders>
              <w:top w:val="single" w:sz="4" w:space="0" w:color="000000"/>
              <w:left w:val="single" w:sz="4" w:space="0" w:color="000000"/>
              <w:bottom w:val="single" w:sz="4" w:space="0" w:color="000000"/>
            </w:tcBorders>
            <w:shd w:val="clear" w:color="auto" w:fill="auto"/>
          </w:tcPr>
          <w:p w14:paraId="28167C04" w14:textId="77777777" w:rsidR="001C32D0" w:rsidRPr="00370295" w:rsidRDefault="0066398D" w:rsidP="00041F93">
            <w:pPr>
              <w:pStyle w:val="Normal3"/>
              <w:tabs>
                <w:tab w:val="left" w:pos="360"/>
              </w:tabs>
              <w:rPr>
                <w:sz w:val="22"/>
                <w:szCs w:val="22"/>
              </w:rPr>
            </w:pPr>
            <w:r w:rsidRPr="00370295">
              <w:rPr>
                <w:sz w:val="22"/>
                <w:szCs w:val="22"/>
              </w:rPr>
              <w:t xml:space="preserve">10 </w:t>
            </w:r>
            <w:r w:rsidR="001C32D0" w:rsidRPr="00370295">
              <w:rPr>
                <w:sz w:val="22"/>
                <w:szCs w:val="22"/>
              </w:rPr>
              <w:t>minutes</w:t>
            </w:r>
          </w:p>
          <w:p w14:paraId="01A0655F" w14:textId="77777777" w:rsidR="001C32D0" w:rsidRPr="00370295" w:rsidRDefault="001C32D0" w:rsidP="00041F93">
            <w:pPr>
              <w:pStyle w:val="Normal3"/>
              <w:tabs>
                <w:tab w:val="left" w:pos="360"/>
              </w:tabs>
              <w:rPr>
                <w:sz w:val="22"/>
                <w:szCs w:val="22"/>
              </w:rPr>
            </w:pPr>
            <w:r w:rsidRPr="00370295">
              <w:rPr>
                <w:sz w:val="22"/>
                <w:szCs w:val="22"/>
              </w:rPr>
              <w:t>Start:5:00pm</w:t>
            </w:r>
          </w:p>
          <w:p w14:paraId="015D9EAB" w14:textId="77777777" w:rsidR="001C32D0" w:rsidRPr="00370295" w:rsidRDefault="001C32D0" w:rsidP="00041F93">
            <w:pPr>
              <w:tabs>
                <w:tab w:val="left" w:pos="360"/>
              </w:tabs>
              <w:snapToGrid w:val="0"/>
              <w:rPr>
                <w:rFonts w:cs="Arial"/>
                <w:sz w:val="22"/>
                <w:szCs w:val="22"/>
              </w:rPr>
            </w:pPr>
            <w:r w:rsidRPr="00370295">
              <w:rPr>
                <w:sz w:val="22"/>
                <w:szCs w:val="22"/>
              </w:rPr>
              <w:t>End:</w:t>
            </w:r>
            <w:r w:rsidR="0066398D" w:rsidRPr="00370295">
              <w:rPr>
                <w:sz w:val="22"/>
                <w:szCs w:val="22"/>
              </w:rPr>
              <w:t xml:space="preserve"> 5:10</w:t>
            </w:r>
            <w:r w:rsidRPr="00370295">
              <w:rPr>
                <w:sz w:val="22"/>
                <w:szCs w:val="22"/>
              </w:rPr>
              <w:t>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7F9CBF97" w14:textId="77777777" w:rsidR="001C32D0" w:rsidRPr="00370295" w:rsidRDefault="001C32D0" w:rsidP="00041F93">
            <w:pPr>
              <w:tabs>
                <w:tab w:val="left" w:pos="360"/>
              </w:tabs>
              <w:rPr>
                <w:rFonts w:cs="Arial"/>
                <w:sz w:val="22"/>
                <w:szCs w:val="22"/>
              </w:rPr>
            </w:pPr>
            <w:r w:rsidRPr="00370295">
              <w:rPr>
                <w:sz w:val="22"/>
                <w:szCs w:val="22"/>
              </w:rPr>
              <w:t xml:space="preserve"> Break</w:t>
            </w:r>
          </w:p>
        </w:tc>
        <w:tc>
          <w:tcPr>
            <w:tcW w:w="2250" w:type="dxa"/>
            <w:tcBorders>
              <w:top w:val="single" w:sz="4" w:space="0" w:color="000000"/>
              <w:left w:val="single" w:sz="4" w:space="0" w:color="000000"/>
              <w:bottom w:val="single" w:sz="4" w:space="0" w:color="000000"/>
              <w:right w:val="single" w:sz="4" w:space="0" w:color="000000"/>
            </w:tcBorders>
          </w:tcPr>
          <w:p w14:paraId="3B6EF568" w14:textId="77777777" w:rsidR="001C32D0" w:rsidRPr="000571C7" w:rsidRDefault="001C32D0" w:rsidP="00041F93">
            <w:pPr>
              <w:tabs>
                <w:tab w:val="left" w:pos="360"/>
              </w:tabs>
              <w:rPr>
                <w:rFonts w:cs="Arial"/>
                <w:szCs w:val="24"/>
              </w:rPr>
            </w:pPr>
          </w:p>
        </w:tc>
      </w:tr>
      <w:tr w:rsidR="001C32D0" w:rsidRPr="0067583C" w14:paraId="49CC18AC" w14:textId="77777777" w:rsidTr="00377F45">
        <w:tc>
          <w:tcPr>
            <w:tcW w:w="1620" w:type="dxa"/>
            <w:tcBorders>
              <w:top w:val="single" w:sz="4" w:space="0" w:color="000000"/>
              <w:left w:val="single" w:sz="4" w:space="0" w:color="000000"/>
              <w:bottom w:val="single" w:sz="4" w:space="0" w:color="000000"/>
            </w:tcBorders>
            <w:shd w:val="clear" w:color="auto" w:fill="auto"/>
          </w:tcPr>
          <w:p w14:paraId="0DFAC98A" w14:textId="77777777" w:rsidR="001C32D0" w:rsidRPr="00370295" w:rsidRDefault="001C32D0" w:rsidP="00041F93">
            <w:pPr>
              <w:pStyle w:val="Normal3"/>
              <w:tabs>
                <w:tab w:val="left" w:pos="360"/>
              </w:tabs>
              <w:rPr>
                <w:sz w:val="22"/>
                <w:szCs w:val="22"/>
              </w:rPr>
            </w:pPr>
            <w:r w:rsidRPr="00370295">
              <w:rPr>
                <w:sz w:val="22"/>
                <w:szCs w:val="22"/>
              </w:rPr>
              <w:t>25 minutes</w:t>
            </w:r>
          </w:p>
          <w:p w14:paraId="69126AA7" w14:textId="77777777" w:rsidR="001C32D0" w:rsidRPr="00370295" w:rsidRDefault="001C32D0" w:rsidP="00041F93">
            <w:pPr>
              <w:pStyle w:val="Normal3"/>
              <w:tabs>
                <w:tab w:val="left" w:pos="360"/>
              </w:tabs>
              <w:rPr>
                <w:sz w:val="22"/>
                <w:szCs w:val="22"/>
              </w:rPr>
            </w:pPr>
            <w:r w:rsidRPr="00370295">
              <w:rPr>
                <w:sz w:val="22"/>
                <w:szCs w:val="22"/>
              </w:rPr>
              <w:t>Start:</w:t>
            </w:r>
            <w:r w:rsidR="0066398D" w:rsidRPr="00370295">
              <w:rPr>
                <w:sz w:val="22"/>
                <w:szCs w:val="22"/>
              </w:rPr>
              <w:t>5:10</w:t>
            </w:r>
            <w:r w:rsidRPr="00370295">
              <w:rPr>
                <w:sz w:val="22"/>
                <w:szCs w:val="22"/>
              </w:rPr>
              <w:t>pm</w:t>
            </w:r>
          </w:p>
          <w:p w14:paraId="0292795D" w14:textId="77777777" w:rsidR="001C32D0" w:rsidRPr="00370295" w:rsidRDefault="001C32D0" w:rsidP="00041F93">
            <w:pPr>
              <w:tabs>
                <w:tab w:val="left" w:pos="360"/>
              </w:tabs>
              <w:snapToGrid w:val="0"/>
              <w:rPr>
                <w:rFonts w:cs="Arial"/>
                <w:sz w:val="22"/>
                <w:szCs w:val="22"/>
              </w:rPr>
            </w:pPr>
            <w:r w:rsidRPr="00370295">
              <w:rPr>
                <w:sz w:val="22"/>
                <w:szCs w:val="22"/>
              </w:rPr>
              <w:t>End:</w:t>
            </w:r>
            <w:r w:rsidR="0066398D" w:rsidRPr="00370295">
              <w:rPr>
                <w:sz w:val="22"/>
                <w:szCs w:val="22"/>
              </w:rPr>
              <w:t>5:35</w:t>
            </w:r>
            <w:r w:rsidRPr="00370295">
              <w:rPr>
                <w:sz w:val="22"/>
                <w:szCs w:val="22"/>
              </w:rPr>
              <w:t>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48469F74" w14:textId="77777777" w:rsidR="001C32D0" w:rsidRPr="00370295" w:rsidRDefault="001C32D0" w:rsidP="00041F93">
            <w:pPr>
              <w:pStyle w:val="Normal3"/>
              <w:tabs>
                <w:tab w:val="left" w:pos="360"/>
              </w:tabs>
              <w:rPr>
                <w:sz w:val="22"/>
                <w:szCs w:val="22"/>
              </w:rPr>
            </w:pPr>
            <w:r w:rsidRPr="00370295">
              <w:rPr>
                <w:sz w:val="22"/>
                <w:szCs w:val="22"/>
              </w:rPr>
              <w:t>TEACHING</w:t>
            </w:r>
          </w:p>
          <w:p w14:paraId="58600799" w14:textId="77777777" w:rsidR="001C32D0" w:rsidRPr="00370295" w:rsidRDefault="001C32D0" w:rsidP="00041F93">
            <w:pPr>
              <w:pStyle w:val="Normal3"/>
              <w:tabs>
                <w:tab w:val="left" w:pos="360"/>
              </w:tabs>
              <w:ind w:left="200"/>
              <w:rPr>
                <w:sz w:val="22"/>
                <w:szCs w:val="22"/>
              </w:rPr>
            </w:pPr>
            <w:r w:rsidRPr="00370295">
              <w:rPr>
                <w:sz w:val="22"/>
                <w:szCs w:val="22"/>
              </w:rPr>
              <w:t xml:space="preserve">Connecting Acts 1-2 and Why Witnessing Communities are vital </w:t>
            </w:r>
          </w:p>
        </w:tc>
        <w:tc>
          <w:tcPr>
            <w:tcW w:w="2250" w:type="dxa"/>
            <w:tcBorders>
              <w:top w:val="single" w:sz="4" w:space="0" w:color="000000"/>
              <w:left w:val="single" w:sz="4" w:space="0" w:color="000000"/>
              <w:bottom w:val="single" w:sz="4" w:space="0" w:color="000000"/>
              <w:right w:val="single" w:sz="4" w:space="0" w:color="000000"/>
            </w:tcBorders>
          </w:tcPr>
          <w:p w14:paraId="77105CFC" w14:textId="77777777" w:rsidR="001C32D0" w:rsidRPr="000571C7" w:rsidRDefault="001C32D0" w:rsidP="00041F93">
            <w:pPr>
              <w:tabs>
                <w:tab w:val="left" w:pos="360"/>
              </w:tabs>
              <w:rPr>
                <w:rFonts w:cs="Arial"/>
                <w:szCs w:val="24"/>
              </w:rPr>
            </w:pPr>
          </w:p>
        </w:tc>
      </w:tr>
      <w:tr w:rsidR="001C32D0" w:rsidRPr="0067583C" w14:paraId="36A50BFF" w14:textId="77777777" w:rsidTr="00377F45">
        <w:tc>
          <w:tcPr>
            <w:tcW w:w="1620" w:type="dxa"/>
            <w:tcBorders>
              <w:top w:val="single" w:sz="4" w:space="0" w:color="000000"/>
              <w:left w:val="single" w:sz="4" w:space="0" w:color="000000"/>
              <w:bottom w:val="single" w:sz="4" w:space="0" w:color="000000"/>
            </w:tcBorders>
            <w:shd w:val="clear" w:color="auto" w:fill="auto"/>
          </w:tcPr>
          <w:p w14:paraId="35DB5255" w14:textId="77777777" w:rsidR="001C32D0" w:rsidRPr="00370295" w:rsidRDefault="001C32D0" w:rsidP="00041F93">
            <w:pPr>
              <w:pStyle w:val="Normal3"/>
              <w:tabs>
                <w:tab w:val="left" w:pos="360"/>
              </w:tabs>
              <w:rPr>
                <w:sz w:val="22"/>
                <w:szCs w:val="22"/>
              </w:rPr>
            </w:pPr>
            <w:r w:rsidRPr="00370295">
              <w:rPr>
                <w:sz w:val="22"/>
                <w:szCs w:val="22"/>
              </w:rPr>
              <w:t>5 minutes</w:t>
            </w:r>
          </w:p>
          <w:p w14:paraId="39F2442C" w14:textId="77777777" w:rsidR="001C32D0" w:rsidRPr="00370295" w:rsidRDefault="001C32D0" w:rsidP="00041F93">
            <w:pPr>
              <w:pStyle w:val="Normal3"/>
              <w:tabs>
                <w:tab w:val="left" w:pos="360"/>
              </w:tabs>
              <w:rPr>
                <w:sz w:val="22"/>
                <w:szCs w:val="22"/>
              </w:rPr>
            </w:pPr>
            <w:r w:rsidRPr="00370295">
              <w:rPr>
                <w:sz w:val="22"/>
                <w:szCs w:val="22"/>
              </w:rPr>
              <w:t>Start:</w:t>
            </w:r>
            <w:r w:rsidR="0066398D" w:rsidRPr="00370295">
              <w:rPr>
                <w:sz w:val="22"/>
                <w:szCs w:val="22"/>
              </w:rPr>
              <w:t>5:35</w:t>
            </w:r>
            <w:r w:rsidRPr="00370295">
              <w:rPr>
                <w:sz w:val="22"/>
                <w:szCs w:val="22"/>
              </w:rPr>
              <w:t>pm</w:t>
            </w:r>
          </w:p>
          <w:p w14:paraId="1E2E15CB" w14:textId="77777777" w:rsidR="001C32D0" w:rsidRPr="00370295" w:rsidRDefault="001C32D0" w:rsidP="00041F93">
            <w:pPr>
              <w:tabs>
                <w:tab w:val="left" w:pos="360"/>
              </w:tabs>
              <w:snapToGrid w:val="0"/>
              <w:rPr>
                <w:rFonts w:cs="Arial"/>
                <w:sz w:val="22"/>
                <w:szCs w:val="22"/>
              </w:rPr>
            </w:pPr>
            <w:r w:rsidRPr="00370295">
              <w:rPr>
                <w:sz w:val="22"/>
                <w:szCs w:val="22"/>
              </w:rPr>
              <w:t>End:</w:t>
            </w:r>
            <w:r w:rsidR="0066398D" w:rsidRPr="00370295">
              <w:rPr>
                <w:sz w:val="22"/>
                <w:szCs w:val="22"/>
              </w:rPr>
              <w:t xml:space="preserve"> 5:40</w:t>
            </w:r>
            <w:r w:rsidRPr="00370295">
              <w:rPr>
                <w:sz w:val="22"/>
                <w:szCs w:val="22"/>
              </w:rPr>
              <w:t>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6906BCFF" w14:textId="77777777" w:rsidR="001C32D0" w:rsidRPr="00370295" w:rsidRDefault="001C32D0" w:rsidP="00041F93">
            <w:pPr>
              <w:pStyle w:val="Normal3"/>
              <w:tabs>
                <w:tab w:val="left" w:pos="360"/>
              </w:tabs>
              <w:rPr>
                <w:sz w:val="22"/>
                <w:szCs w:val="22"/>
              </w:rPr>
            </w:pPr>
            <w:r w:rsidRPr="00370295">
              <w:rPr>
                <w:sz w:val="22"/>
                <w:szCs w:val="22"/>
              </w:rPr>
              <w:t xml:space="preserve">30 SECOND VISION TALKS (40 min) </w:t>
            </w:r>
          </w:p>
          <w:p w14:paraId="428D81F1" w14:textId="77777777" w:rsidR="001C32D0" w:rsidRPr="00370295" w:rsidRDefault="001C32D0" w:rsidP="00041F93">
            <w:pPr>
              <w:tabs>
                <w:tab w:val="left" w:pos="360"/>
              </w:tabs>
              <w:rPr>
                <w:rFonts w:cs="Arial"/>
                <w:sz w:val="22"/>
                <w:szCs w:val="22"/>
              </w:rPr>
            </w:pPr>
          </w:p>
        </w:tc>
        <w:tc>
          <w:tcPr>
            <w:tcW w:w="2250" w:type="dxa"/>
            <w:tcBorders>
              <w:top w:val="single" w:sz="4" w:space="0" w:color="000000"/>
              <w:left w:val="single" w:sz="4" w:space="0" w:color="000000"/>
              <w:bottom w:val="single" w:sz="4" w:space="0" w:color="000000"/>
              <w:right w:val="single" w:sz="4" w:space="0" w:color="000000"/>
            </w:tcBorders>
          </w:tcPr>
          <w:p w14:paraId="49BEC554" w14:textId="77777777" w:rsidR="001C32D0" w:rsidRPr="000571C7" w:rsidRDefault="001C32D0" w:rsidP="00041F93">
            <w:pPr>
              <w:tabs>
                <w:tab w:val="left" w:pos="360"/>
              </w:tabs>
              <w:rPr>
                <w:rFonts w:cs="Arial"/>
                <w:szCs w:val="24"/>
              </w:rPr>
            </w:pPr>
          </w:p>
        </w:tc>
      </w:tr>
      <w:tr w:rsidR="001C32D0" w:rsidRPr="0067583C" w14:paraId="14200045" w14:textId="77777777" w:rsidTr="00377F45">
        <w:tc>
          <w:tcPr>
            <w:tcW w:w="1620" w:type="dxa"/>
            <w:tcBorders>
              <w:top w:val="single" w:sz="4" w:space="0" w:color="000000"/>
              <w:left w:val="single" w:sz="4" w:space="0" w:color="000000"/>
              <w:bottom w:val="single" w:sz="4" w:space="0" w:color="000000"/>
            </w:tcBorders>
            <w:shd w:val="clear" w:color="auto" w:fill="auto"/>
          </w:tcPr>
          <w:p w14:paraId="74C9FF5D" w14:textId="77777777" w:rsidR="001C32D0" w:rsidRPr="00370295" w:rsidRDefault="001C32D0" w:rsidP="00041F93">
            <w:pPr>
              <w:pStyle w:val="Normal3"/>
              <w:tabs>
                <w:tab w:val="left" w:pos="360"/>
              </w:tabs>
              <w:rPr>
                <w:sz w:val="22"/>
                <w:szCs w:val="22"/>
              </w:rPr>
            </w:pPr>
            <w:r w:rsidRPr="00370295">
              <w:rPr>
                <w:sz w:val="22"/>
                <w:szCs w:val="22"/>
              </w:rPr>
              <w:t>10 minutes</w:t>
            </w:r>
          </w:p>
          <w:p w14:paraId="045688CD" w14:textId="77777777" w:rsidR="001C32D0" w:rsidRPr="00370295" w:rsidRDefault="001C32D0" w:rsidP="00041F93">
            <w:pPr>
              <w:pStyle w:val="Normal3"/>
              <w:tabs>
                <w:tab w:val="left" w:pos="360"/>
              </w:tabs>
              <w:rPr>
                <w:sz w:val="22"/>
                <w:szCs w:val="22"/>
              </w:rPr>
            </w:pPr>
            <w:r w:rsidRPr="00370295">
              <w:rPr>
                <w:sz w:val="22"/>
                <w:szCs w:val="22"/>
              </w:rPr>
              <w:t>Start</w:t>
            </w:r>
            <w:r w:rsidR="0066398D" w:rsidRPr="00370295">
              <w:rPr>
                <w:sz w:val="22"/>
                <w:szCs w:val="22"/>
              </w:rPr>
              <w:t>:5:40</w:t>
            </w:r>
            <w:r w:rsidRPr="00370295">
              <w:rPr>
                <w:sz w:val="22"/>
                <w:szCs w:val="22"/>
              </w:rPr>
              <w:t>pm</w:t>
            </w:r>
          </w:p>
          <w:p w14:paraId="06CAD740" w14:textId="77777777" w:rsidR="001C32D0" w:rsidRPr="00370295" w:rsidRDefault="001C32D0" w:rsidP="00041F93">
            <w:pPr>
              <w:tabs>
                <w:tab w:val="left" w:pos="360"/>
              </w:tabs>
              <w:snapToGrid w:val="0"/>
              <w:rPr>
                <w:rFonts w:cs="Arial"/>
                <w:sz w:val="22"/>
                <w:szCs w:val="22"/>
              </w:rPr>
            </w:pPr>
            <w:r w:rsidRPr="00370295">
              <w:rPr>
                <w:sz w:val="22"/>
                <w:szCs w:val="22"/>
              </w:rPr>
              <w:t>End:</w:t>
            </w:r>
            <w:r w:rsidR="0066398D" w:rsidRPr="00370295">
              <w:rPr>
                <w:sz w:val="22"/>
                <w:szCs w:val="22"/>
              </w:rPr>
              <w:t xml:space="preserve"> 5:50</w:t>
            </w:r>
            <w:r w:rsidRPr="00370295">
              <w:rPr>
                <w:sz w:val="22"/>
                <w:szCs w:val="22"/>
              </w:rPr>
              <w:t>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2EB05D43" w14:textId="77777777" w:rsidR="001C32D0" w:rsidRPr="00370295" w:rsidRDefault="001C32D0" w:rsidP="00041F93">
            <w:pPr>
              <w:tabs>
                <w:tab w:val="left" w:pos="360"/>
              </w:tabs>
              <w:rPr>
                <w:rFonts w:cs="Arial"/>
                <w:sz w:val="22"/>
                <w:szCs w:val="22"/>
              </w:rPr>
            </w:pPr>
            <w:r w:rsidRPr="00370295">
              <w:rPr>
                <w:sz w:val="22"/>
                <w:szCs w:val="22"/>
              </w:rPr>
              <w:t>Workshop 30 Second Vision Talks</w:t>
            </w:r>
          </w:p>
        </w:tc>
        <w:tc>
          <w:tcPr>
            <w:tcW w:w="2250" w:type="dxa"/>
            <w:tcBorders>
              <w:top w:val="single" w:sz="4" w:space="0" w:color="000000"/>
              <w:left w:val="single" w:sz="4" w:space="0" w:color="000000"/>
              <w:bottom w:val="single" w:sz="4" w:space="0" w:color="000000"/>
              <w:right w:val="single" w:sz="4" w:space="0" w:color="000000"/>
            </w:tcBorders>
          </w:tcPr>
          <w:p w14:paraId="3EF690DB" w14:textId="77777777" w:rsidR="001C32D0" w:rsidRPr="000571C7" w:rsidRDefault="001C32D0" w:rsidP="00041F93">
            <w:pPr>
              <w:tabs>
                <w:tab w:val="left" w:pos="360"/>
              </w:tabs>
              <w:rPr>
                <w:rFonts w:cs="Arial"/>
                <w:szCs w:val="24"/>
              </w:rPr>
            </w:pPr>
          </w:p>
        </w:tc>
      </w:tr>
      <w:tr w:rsidR="001C32D0" w:rsidRPr="0067583C" w14:paraId="771F2EC6" w14:textId="77777777" w:rsidTr="00377F45">
        <w:tc>
          <w:tcPr>
            <w:tcW w:w="1620" w:type="dxa"/>
            <w:tcBorders>
              <w:top w:val="single" w:sz="4" w:space="0" w:color="000000"/>
              <w:left w:val="single" w:sz="4" w:space="0" w:color="000000"/>
              <w:bottom w:val="single" w:sz="4" w:space="0" w:color="000000"/>
            </w:tcBorders>
            <w:shd w:val="clear" w:color="auto" w:fill="auto"/>
          </w:tcPr>
          <w:p w14:paraId="2AB72152" w14:textId="77777777" w:rsidR="001C32D0" w:rsidRPr="00370295" w:rsidRDefault="001C32D0" w:rsidP="00041F93">
            <w:pPr>
              <w:pStyle w:val="Normal3"/>
              <w:tabs>
                <w:tab w:val="left" w:pos="360"/>
              </w:tabs>
              <w:rPr>
                <w:sz w:val="22"/>
                <w:szCs w:val="22"/>
              </w:rPr>
            </w:pPr>
            <w:r w:rsidRPr="00370295">
              <w:rPr>
                <w:sz w:val="22"/>
                <w:szCs w:val="22"/>
              </w:rPr>
              <w:t>5 minutes</w:t>
            </w:r>
          </w:p>
          <w:p w14:paraId="4E8620DA" w14:textId="77777777" w:rsidR="001C32D0" w:rsidRPr="00370295" w:rsidRDefault="0066398D" w:rsidP="00041F93">
            <w:pPr>
              <w:pStyle w:val="Normal3"/>
              <w:tabs>
                <w:tab w:val="left" w:pos="360"/>
              </w:tabs>
              <w:rPr>
                <w:sz w:val="22"/>
                <w:szCs w:val="22"/>
              </w:rPr>
            </w:pPr>
            <w:r w:rsidRPr="00370295">
              <w:rPr>
                <w:sz w:val="22"/>
                <w:szCs w:val="22"/>
              </w:rPr>
              <w:t>Start:5:50</w:t>
            </w:r>
            <w:r w:rsidR="001C32D0" w:rsidRPr="00370295">
              <w:rPr>
                <w:sz w:val="22"/>
                <w:szCs w:val="22"/>
              </w:rPr>
              <w:t>pm</w:t>
            </w:r>
          </w:p>
          <w:p w14:paraId="0AA731C7" w14:textId="77777777" w:rsidR="001C32D0" w:rsidRPr="00370295" w:rsidRDefault="001C32D0" w:rsidP="00041F93">
            <w:pPr>
              <w:pStyle w:val="Normal3"/>
              <w:tabs>
                <w:tab w:val="left" w:pos="360"/>
              </w:tabs>
              <w:rPr>
                <w:sz w:val="22"/>
                <w:szCs w:val="22"/>
              </w:rPr>
            </w:pPr>
            <w:r w:rsidRPr="00370295">
              <w:rPr>
                <w:sz w:val="22"/>
                <w:szCs w:val="22"/>
              </w:rPr>
              <w:t>End:</w:t>
            </w:r>
            <w:r w:rsidR="0066398D" w:rsidRPr="00370295">
              <w:rPr>
                <w:sz w:val="22"/>
                <w:szCs w:val="22"/>
              </w:rPr>
              <w:t xml:space="preserve"> 5:55</w:t>
            </w:r>
            <w:r w:rsidRPr="00370295">
              <w:rPr>
                <w:sz w:val="22"/>
                <w:szCs w:val="22"/>
              </w:rPr>
              <w:t>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4B2D45F5" w14:textId="77777777" w:rsidR="001C32D0" w:rsidRPr="00370295" w:rsidRDefault="001C32D0" w:rsidP="00041F93">
            <w:pPr>
              <w:pStyle w:val="Normal3"/>
              <w:tabs>
                <w:tab w:val="left" w:pos="360"/>
              </w:tabs>
              <w:rPr>
                <w:sz w:val="22"/>
                <w:szCs w:val="22"/>
              </w:rPr>
            </w:pPr>
            <w:r w:rsidRPr="00370295">
              <w:rPr>
                <w:sz w:val="22"/>
                <w:szCs w:val="22"/>
              </w:rPr>
              <w:t>Vision-Off: (need explanation of what this is)</w:t>
            </w:r>
          </w:p>
          <w:p w14:paraId="22E1975B" w14:textId="77777777" w:rsidR="001C32D0" w:rsidRPr="00370295" w:rsidRDefault="001C32D0" w:rsidP="00041F93">
            <w:pPr>
              <w:tabs>
                <w:tab w:val="left" w:pos="360"/>
              </w:tabs>
              <w:rPr>
                <w:sz w:val="22"/>
                <w:szCs w:val="22"/>
              </w:rPr>
            </w:pPr>
          </w:p>
        </w:tc>
        <w:tc>
          <w:tcPr>
            <w:tcW w:w="2250" w:type="dxa"/>
            <w:tcBorders>
              <w:top w:val="single" w:sz="4" w:space="0" w:color="000000"/>
              <w:left w:val="single" w:sz="4" w:space="0" w:color="000000"/>
              <w:bottom w:val="single" w:sz="4" w:space="0" w:color="000000"/>
              <w:right w:val="single" w:sz="4" w:space="0" w:color="000000"/>
            </w:tcBorders>
          </w:tcPr>
          <w:p w14:paraId="43783F3F" w14:textId="77777777" w:rsidR="001C32D0" w:rsidRPr="000571C7" w:rsidRDefault="001C32D0" w:rsidP="00041F93">
            <w:pPr>
              <w:tabs>
                <w:tab w:val="left" w:pos="360"/>
              </w:tabs>
              <w:rPr>
                <w:rFonts w:cs="Arial"/>
                <w:szCs w:val="24"/>
              </w:rPr>
            </w:pPr>
          </w:p>
        </w:tc>
      </w:tr>
      <w:tr w:rsidR="001C32D0" w:rsidRPr="0067583C" w14:paraId="74FAF6D5" w14:textId="77777777" w:rsidTr="00377F45">
        <w:tc>
          <w:tcPr>
            <w:tcW w:w="1620" w:type="dxa"/>
            <w:tcBorders>
              <w:top w:val="single" w:sz="4" w:space="0" w:color="000000"/>
              <w:left w:val="single" w:sz="4" w:space="0" w:color="000000"/>
              <w:bottom w:val="single" w:sz="4" w:space="0" w:color="000000"/>
            </w:tcBorders>
            <w:shd w:val="clear" w:color="auto" w:fill="auto"/>
          </w:tcPr>
          <w:p w14:paraId="02524870" w14:textId="77777777" w:rsidR="001C32D0" w:rsidRPr="00370295" w:rsidRDefault="001C32D0" w:rsidP="00041F93">
            <w:pPr>
              <w:pStyle w:val="Normal3"/>
              <w:tabs>
                <w:tab w:val="left" w:pos="360"/>
              </w:tabs>
              <w:rPr>
                <w:sz w:val="22"/>
                <w:szCs w:val="22"/>
              </w:rPr>
            </w:pPr>
            <w:r w:rsidRPr="00370295">
              <w:rPr>
                <w:sz w:val="22"/>
                <w:szCs w:val="22"/>
              </w:rPr>
              <w:t>5 minutes</w:t>
            </w:r>
          </w:p>
          <w:p w14:paraId="29B19062" w14:textId="77777777" w:rsidR="001C32D0" w:rsidRPr="00370295" w:rsidRDefault="001C32D0" w:rsidP="00041F93">
            <w:pPr>
              <w:pStyle w:val="Normal3"/>
              <w:tabs>
                <w:tab w:val="left" w:pos="360"/>
              </w:tabs>
              <w:rPr>
                <w:sz w:val="22"/>
                <w:szCs w:val="22"/>
              </w:rPr>
            </w:pPr>
            <w:r w:rsidRPr="00370295">
              <w:rPr>
                <w:sz w:val="22"/>
                <w:szCs w:val="22"/>
              </w:rPr>
              <w:t>Start:</w:t>
            </w:r>
            <w:r w:rsidR="0066398D" w:rsidRPr="00370295">
              <w:rPr>
                <w:sz w:val="22"/>
                <w:szCs w:val="22"/>
              </w:rPr>
              <w:t>5:55</w:t>
            </w:r>
            <w:r w:rsidRPr="00370295">
              <w:rPr>
                <w:sz w:val="22"/>
                <w:szCs w:val="22"/>
              </w:rPr>
              <w:t>pm</w:t>
            </w:r>
          </w:p>
          <w:p w14:paraId="1BFCD314" w14:textId="77777777" w:rsidR="001C32D0" w:rsidRPr="00370295" w:rsidRDefault="001C32D0" w:rsidP="00041F93">
            <w:pPr>
              <w:pStyle w:val="Normal3"/>
              <w:tabs>
                <w:tab w:val="left" w:pos="360"/>
              </w:tabs>
              <w:rPr>
                <w:sz w:val="22"/>
                <w:szCs w:val="22"/>
              </w:rPr>
            </w:pPr>
            <w:r w:rsidRPr="00370295">
              <w:rPr>
                <w:sz w:val="22"/>
                <w:szCs w:val="22"/>
              </w:rPr>
              <w:t>End:</w:t>
            </w:r>
            <w:r w:rsidR="0066398D" w:rsidRPr="00370295">
              <w:rPr>
                <w:sz w:val="22"/>
                <w:szCs w:val="22"/>
              </w:rPr>
              <w:t xml:space="preserve"> 6:00</w:t>
            </w:r>
            <w:r w:rsidRPr="00370295">
              <w:rPr>
                <w:sz w:val="22"/>
                <w:szCs w:val="22"/>
              </w:rPr>
              <w:t>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4D3A57B8" w14:textId="77777777" w:rsidR="001C32D0" w:rsidRPr="00370295" w:rsidRDefault="001C32D0" w:rsidP="00041F93">
            <w:pPr>
              <w:pStyle w:val="Normal3"/>
              <w:tabs>
                <w:tab w:val="left" w:pos="360"/>
              </w:tabs>
              <w:rPr>
                <w:sz w:val="22"/>
                <w:szCs w:val="22"/>
              </w:rPr>
            </w:pPr>
            <w:r w:rsidRPr="00370295">
              <w:rPr>
                <w:sz w:val="22"/>
                <w:szCs w:val="22"/>
              </w:rPr>
              <w:t>Vision Casting Recap and Winner</w:t>
            </w:r>
          </w:p>
          <w:p w14:paraId="52440330" w14:textId="77777777" w:rsidR="001C32D0" w:rsidRPr="00370295" w:rsidRDefault="001C32D0" w:rsidP="00041F93">
            <w:pPr>
              <w:pStyle w:val="BalloonText"/>
              <w:tabs>
                <w:tab w:val="left" w:pos="360"/>
              </w:tabs>
              <w:rPr>
                <w:rFonts w:ascii="Frutiger LT 45 Light" w:hAnsi="Frutiger LT 45 Light"/>
                <w:sz w:val="22"/>
                <w:szCs w:val="22"/>
              </w:rPr>
            </w:pPr>
          </w:p>
        </w:tc>
        <w:tc>
          <w:tcPr>
            <w:tcW w:w="2250" w:type="dxa"/>
            <w:tcBorders>
              <w:top w:val="single" w:sz="4" w:space="0" w:color="000000"/>
              <w:left w:val="single" w:sz="4" w:space="0" w:color="000000"/>
              <w:bottom w:val="single" w:sz="4" w:space="0" w:color="000000"/>
              <w:right w:val="single" w:sz="4" w:space="0" w:color="000000"/>
            </w:tcBorders>
          </w:tcPr>
          <w:p w14:paraId="163B1E02" w14:textId="77777777" w:rsidR="001C32D0" w:rsidRPr="000571C7" w:rsidRDefault="001C32D0" w:rsidP="00041F93">
            <w:pPr>
              <w:tabs>
                <w:tab w:val="left" w:pos="360"/>
              </w:tabs>
              <w:rPr>
                <w:rFonts w:cs="Arial"/>
                <w:szCs w:val="24"/>
              </w:rPr>
            </w:pPr>
          </w:p>
        </w:tc>
      </w:tr>
      <w:tr w:rsidR="001C32D0" w:rsidRPr="0067583C" w14:paraId="3860659D" w14:textId="77777777" w:rsidTr="00377F45">
        <w:tc>
          <w:tcPr>
            <w:tcW w:w="1620" w:type="dxa"/>
            <w:tcBorders>
              <w:top w:val="single" w:sz="4" w:space="0" w:color="000000"/>
              <w:left w:val="single" w:sz="4" w:space="0" w:color="000000"/>
              <w:bottom w:val="single" w:sz="4" w:space="0" w:color="000000"/>
            </w:tcBorders>
            <w:shd w:val="clear" w:color="auto" w:fill="auto"/>
          </w:tcPr>
          <w:p w14:paraId="5ADC4DDA" w14:textId="77777777" w:rsidR="001C32D0" w:rsidRPr="00370295" w:rsidRDefault="001C32D0" w:rsidP="00041F93">
            <w:pPr>
              <w:pStyle w:val="Normal3"/>
              <w:tabs>
                <w:tab w:val="left" w:pos="360"/>
              </w:tabs>
              <w:rPr>
                <w:sz w:val="22"/>
                <w:szCs w:val="22"/>
              </w:rPr>
            </w:pPr>
            <w:r w:rsidRPr="00370295">
              <w:rPr>
                <w:sz w:val="22"/>
                <w:szCs w:val="22"/>
              </w:rPr>
              <w:t>5 minutes</w:t>
            </w:r>
          </w:p>
          <w:p w14:paraId="50A3836E" w14:textId="77777777" w:rsidR="001C32D0" w:rsidRPr="00370295" w:rsidRDefault="001C32D0" w:rsidP="00041F93">
            <w:pPr>
              <w:pStyle w:val="Normal3"/>
              <w:tabs>
                <w:tab w:val="left" w:pos="360"/>
              </w:tabs>
              <w:rPr>
                <w:sz w:val="22"/>
                <w:szCs w:val="22"/>
              </w:rPr>
            </w:pPr>
            <w:r w:rsidRPr="00370295">
              <w:rPr>
                <w:sz w:val="22"/>
                <w:szCs w:val="22"/>
              </w:rPr>
              <w:t>Start:</w:t>
            </w:r>
            <w:r w:rsidR="0066398D" w:rsidRPr="00370295">
              <w:rPr>
                <w:sz w:val="22"/>
                <w:szCs w:val="22"/>
              </w:rPr>
              <w:t>6:00pm</w:t>
            </w:r>
          </w:p>
          <w:p w14:paraId="2BF5E7A2" w14:textId="77777777" w:rsidR="001C32D0" w:rsidRPr="00370295" w:rsidRDefault="001C32D0" w:rsidP="00041F93">
            <w:pPr>
              <w:pStyle w:val="Normal3"/>
              <w:tabs>
                <w:tab w:val="left" w:pos="360"/>
              </w:tabs>
              <w:rPr>
                <w:sz w:val="22"/>
                <w:szCs w:val="22"/>
              </w:rPr>
            </w:pPr>
            <w:r w:rsidRPr="00370295">
              <w:rPr>
                <w:sz w:val="22"/>
                <w:szCs w:val="22"/>
              </w:rPr>
              <w:t>End:</w:t>
            </w:r>
            <w:r w:rsidR="0066398D" w:rsidRPr="00370295">
              <w:rPr>
                <w:sz w:val="22"/>
                <w:szCs w:val="22"/>
              </w:rPr>
              <w:t>6:05pm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13C3EF12" w14:textId="77777777" w:rsidR="001C32D0" w:rsidRPr="00370295" w:rsidRDefault="001C32D0" w:rsidP="00041F93">
            <w:pPr>
              <w:pStyle w:val="BalloonText"/>
              <w:tabs>
                <w:tab w:val="left" w:pos="360"/>
              </w:tabs>
              <w:rPr>
                <w:rFonts w:ascii="Frutiger LT 45 Light" w:hAnsi="Frutiger LT 45 Light"/>
                <w:sz w:val="22"/>
                <w:szCs w:val="22"/>
              </w:rPr>
            </w:pPr>
            <w:r w:rsidRPr="00370295">
              <w:rPr>
                <w:rFonts w:ascii="Frutiger LT 45 Light" w:hAnsi="Frutiger LT 45 Light"/>
                <w:sz w:val="22"/>
                <w:szCs w:val="22"/>
              </w:rPr>
              <w:t xml:space="preserve">Short teaching on the role of the Holy Spirit in witness (introduction to listening prayer) </w:t>
            </w:r>
          </w:p>
        </w:tc>
        <w:tc>
          <w:tcPr>
            <w:tcW w:w="2250" w:type="dxa"/>
            <w:tcBorders>
              <w:top w:val="single" w:sz="4" w:space="0" w:color="000000"/>
              <w:left w:val="single" w:sz="4" w:space="0" w:color="000000"/>
              <w:bottom w:val="single" w:sz="4" w:space="0" w:color="000000"/>
              <w:right w:val="single" w:sz="4" w:space="0" w:color="000000"/>
            </w:tcBorders>
          </w:tcPr>
          <w:p w14:paraId="5EB74860" w14:textId="77777777" w:rsidR="001C32D0" w:rsidRPr="000571C7" w:rsidRDefault="001C32D0" w:rsidP="00041F93">
            <w:pPr>
              <w:tabs>
                <w:tab w:val="left" w:pos="360"/>
              </w:tabs>
              <w:rPr>
                <w:rFonts w:cs="Arial"/>
                <w:szCs w:val="24"/>
              </w:rPr>
            </w:pPr>
          </w:p>
        </w:tc>
      </w:tr>
      <w:tr w:rsidR="001C32D0" w:rsidRPr="0067583C" w14:paraId="6B206FD7" w14:textId="77777777" w:rsidTr="00377F45">
        <w:tc>
          <w:tcPr>
            <w:tcW w:w="1620" w:type="dxa"/>
            <w:tcBorders>
              <w:top w:val="single" w:sz="4" w:space="0" w:color="000000"/>
              <w:left w:val="single" w:sz="4" w:space="0" w:color="000000"/>
              <w:bottom w:val="single" w:sz="4" w:space="0" w:color="000000"/>
            </w:tcBorders>
            <w:shd w:val="clear" w:color="auto" w:fill="auto"/>
          </w:tcPr>
          <w:p w14:paraId="65271099" w14:textId="77777777" w:rsidR="001C32D0" w:rsidRPr="00370295" w:rsidRDefault="001C32D0" w:rsidP="00041F93">
            <w:pPr>
              <w:pStyle w:val="Normal3"/>
              <w:tabs>
                <w:tab w:val="left" w:pos="360"/>
              </w:tabs>
              <w:rPr>
                <w:sz w:val="22"/>
                <w:szCs w:val="22"/>
              </w:rPr>
            </w:pPr>
            <w:r w:rsidRPr="00370295">
              <w:rPr>
                <w:sz w:val="22"/>
                <w:szCs w:val="22"/>
              </w:rPr>
              <w:t>8 minutes</w:t>
            </w:r>
          </w:p>
          <w:p w14:paraId="26B4B23F" w14:textId="77777777" w:rsidR="001C32D0" w:rsidRPr="00370295" w:rsidRDefault="0066398D" w:rsidP="00041F93">
            <w:pPr>
              <w:pStyle w:val="Normal3"/>
              <w:tabs>
                <w:tab w:val="left" w:pos="360"/>
              </w:tabs>
              <w:rPr>
                <w:sz w:val="22"/>
                <w:szCs w:val="22"/>
              </w:rPr>
            </w:pPr>
            <w:r w:rsidRPr="00370295">
              <w:rPr>
                <w:sz w:val="22"/>
                <w:szCs w:val="22"/>
              </w:rPr>
              <w:t>Start:6:05pm</w:t>
            </w:r>
          </w:p>
          <w:p w14:paraId="7D26ED9B" w14:textId="77777777" w:rsidR="001C32D0" w:rsidRPr="00370295" w:rsidRDefault="001C32D0" w:rsidP="00041F93">
            <w:pPr>
              <w:pStyle w:val="Normal3"/>
              <w:tabs>
                <w:tab w:val="left" w:pos="360"/>
              </w:tabs>
              <w:rPr>
                <w:sz w:val="22"/>
                <w:szCs w:val="22"/>
              </w:rPr>
            </w:pPr>
            <w:r w:rsidRPr="00370295">
              <w:rPr>
                <w:sz w:val="22"/>
                <w:szCs w:val="22"/>
              </w:rPr>
              <w:t>End:</w:t>
            </w:r>
            <w:r w:rsidR="0066398D" w:rsidRPr="00370295">
              <w:rPr>
                <w:sz w:val="22"/>
                <w:szCs w:val="22"/>
              </w:rPr>
              <w:t>6:13pm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59764187" w14:textId="77777777" w:rsidR="001C32D0" w:rsidRPr="00370295" w:rsidRDefault="001C32D0" w:rsidP="00041F93">
            <w:pPr>
              <w:pStyle w:val="BalloonText"/>
              <w:tabs>
                <w:tab w:val="left" w:pos="360"/>
              </w:tabs>
              <w:rPr>
                <w:rFonts w:ascii="Frutiger LT 45 Light" w:hAnsi="Frutiger LT 45 Light"/>
                <w:sz w:val="22"/>
                <w:szCs w:val="22"/>
              </w:rPr>
            </w:pPr>
            <w:r w:rsidRPr="00370295">
              <w:rPr>
                <w:rFonts w:ascii="Frutiger LT 45 Light" w:hAnsi="Frutiger LT 45 Light"/>
                <w:sz w:val="22"/>
                <w:szCs w:val="22"/>
              </w:rPr>
              <w:t>Listening Prayer for a word of encouragement</w:t>
            </w:r>
          </w:p>
        </w:tc>
        <w:tc>
          <w:tcPr>
            <w:tcW w:w="2250" w:type="dxa"/>
            <w:tcBorders>
              <w:top w:val="single" w:sz="4" w:space="0" w:color="000000"/>
              <w:left w:val="single" w:sz="4" w:space="0" w:color="000000"/>
              <w:bottom w:val="single" w:sz="4" w:space="0" w:color="000000"/>
              <w:right w:val="single" w:sz="4" w:space="0" w:color="000000"/>
            </w:tcBorders>
          </w:tcPr>
          <w:p w14:paraId="28BCB960" w14:textId="77777777" w:rsidR="001C32D0" w:rsidRPr="000571C7" w:rsidRDefault="001C32D0" w:rsidP="00041F93">
            <w:pPr>
              <w:tabs>
                <w:tab w:val="left" w:pos="360"/>
              </w:tabs>
              <w:rPr>
                <w:rFonts w:cs="Arial"/>
                <w:szCs w:val="24"/>
              </w:rPr>
            </w:pPr>
          </w:p>
        </w:tc>
      </w:tr>
      <w:tr w:rsidR="001C32D0" w:rsidRPr="0067583C" w14:paraId="680FE69F" w14:textId="77777777" w:rsidTr="0066398D">
        <w:trPr>
          <w:trHeight w:val="980"/>
        </w:trPr>
        <w:tc>
          <w:tcPr>
            <w:tcW w:w="1620" w:type="dxa"/>
            <w:tcBorders>
              <w:top w:val="single" w:sz="4" w:space="0" w:color="000000"/>
              <w:left w:val="single" w:sz="4" w:space="0" w:color="000000"/>
              <w:bottom w:val="single" w:sz="4" w:space="0" w:color="000000"/>
            </w:tcBorders>
            <w:shd w:val="clear" w:color="auto" w:fill="auto"/>
          </w:tcPr>
          <w:p w14:paraId="566F6E62" w14:textId="77777777" w:rsidR="001C32D0" w:rsidRPr="00370295" w:rsidRDefault="001C32D0" w:rsidP="00041F93">
            <w:pPr>
              <w:pStyle w:val="Normal3"/>
              <w:tabs>
                <w:tab w:val="left" w:pos="360"/>
              </w:tabs>
              <w:rPr>
                <w:sz w:val="22"/>
                <w:szCs w:val="22"/>
              </w:rPr>
            </w:pPr>
            <w:r w:rsidRPr="00370295">
              <w:rPr>
                <w:sz w:val="22"/>
                <w:szCs w:val="22"/>
              </w:rPr>
              <w:t>2 minutes</w:t>
            </w:r>
          </w:p>
          <w:p w14:paraId="0BEA995F" w14:textId="77777777" w:rsidR="001C32D0" w:rsidRPr="00370295" w:rsidRDefault="001C32D0" w:rsidP="00041F93">
            <w:pPr>
              <w:pStyle w:val="Normal3"/>
              <w:tabs>
                <w:tab w:val="left" w:pos="360"/>
              </w:tabs>
              <w:rPr>
                <w:sz w:val="22"/>
                <w:szCs w:val="22"/>
              </w:rPr>
            </w:pPr>
            <w:r w:rsidRPr="00370295">
              <w:rPr>
                <w:sz w:val="22"/>
                <w:szCs w:val="22"/>
              </w:rPr>
              <w:t>Start:</w:t>
            </w:r>
            <w:r w:rsidR="0066398D" w:rsidRPr="00370295">
              <w:rPr>
                <w:sz w:val="22"/>
                <w:szCs w:val="22"/>
              </w:rPr>
              <w:t>6:13pm</w:t>
            </w:r>
          </w:p>
          <w:p w14:paraId="420A76FA" w14:textId="77777777" w:rsidR="001C32D0" w:rsidRPr="00370295" w:rsidRDefault="001C32D0" w:rsidP="00041F93">
            <w:pPr>
              <w:pStyle w:val="Normal3"/>
              <w:tabs>
                <w:tab w:val="left" w:pos="360"/>
              </w:tabs>
              <w:rPr>
                <w:sz w:val="22"/>
                <w:szCs w:val="22"/>
              </w:rPr>
            </w:pPr>
            <w:r w:rsidRPr="00370295">
              <w:rPr>
                <w:sz w:val="22"/>
                <w:szCs w:val="22"/>
              </w:rPr>
              <w:t>End:</w:t>
            </w:r>
            <w:r w:rsidR="0066398D" w:rsidRPr="00370295">
              <w:rPr>
                <w:sz w:val="22"/>
                <w:szCs w:val="22"/>
              </w:rPr>
              <w:t xml:space="preserve"> 6:15pm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268327C5" w14:textId="77777777" w:rsidR="001C32D0" w:rsidRPr="00370295" w:rsidRDefault="001C32D0" w:rsidP="00041F93">
            <w:pPr>
              <w:pStyle w:val="BalloonText"/>
              <w:tabs>
                <w:tab w:val="left" w:pos="360"/>
              </w:tabs>
              <w:rPr>
                <w:rFonts w:ascii="Frutiger LT 45 Light" w:hAnsi="Frutiger LT 45 Light"/>
                <w:sz w:val="22"/>
                <w:szCs w:val="22"/>
              </w:rPr>
            </w:pPr>
            <w:r w:rsidRPr="00370295">
              <w:rPr>
                <w:rFonts w:ascii="Frutiger LT 45 Light" w:hAnsi="Frutiger LT 45 Light"/>
                <w:sz w:val="22"/>
                <w:szCs w:val="22"/>
              </w:rPr>
              <w:t>Final Word and Depart</w:t>
            </w:r>
          </w:p>
        </w:tc>
        <w:tc>
          <w:tcPr>
            <w:tcW w:w="2250" w:type="dxa"/>
            <w:tcBorders>
              <w:top w:val="single" w:sz="4" w:space="0" w:color="000000"/>
              <w:left w:val="single" w:sz="4" w:space="0" w:color="000000"/>
              <w:bottom w:val="single" w:sz="4" w:space="0" w:color="000000"/>
              <w:right w:val="single" w:sz="4" w:space="0" w:color="000000"/>
            </w:tcBorders>
          </w:tcPr>
          <w:p w14:paraId="109966F8" w14:textId="77777777" w:rsidR="001C32D0" w:rsidRPr="000571C7" w:rsidRDefault="001C32D0" w:rsidP="00041F93">
            <w:pPr>
              <w:tabs>
                <w:tab w:val="left" w:pos="360"/>
              </w:tabs>
              <w:rPr>
                <w:rFonts w:cs="Arial"/>
                <w:szCs w:val="24"/>
              </w:rPr>
            </w:pPr>
          </w:p>
        </w:tc>
      </w:tr>
    </w:tbl>
    <w:p w14:paraId="450F5A3F" w14:textId="77777777" w:rsidR="006C1FF5" w:rsidRDefault="00957FFD" w:rsidP="00041F93">
      <w:pPr>
        <w:pStyle w:val="Heading2"/>
        <w:tabs>
          <w:tab w:val="left" w:pos="360"/>
        </w:tabs>
      </w:pPr>
      <w:bookmarkStart w:id="43" w:name="_Toc448824005"/>
      <w:r>
        <w:lastRenderedPageBreak/>
        <w:t>Goals for Session 2:</w:t>
      </w:r>
      <w:bookmarkEnd w:id="43"/>
    </w:p>
    <w:p w14:paraId="7905FFB8" w14:textId="77777777" w:rsidR="0010753D" w:rsidRDefault="0010753D" w:rsidP="00041F93">
      <w:pPr>
        <w:pStyle w:val="Normal3"/>
        <w:numPr>
          <w:ilvl w:val="0"/>
          <w:numId w:val="2"/>
        </w:numPr>
        <w:tabs>
          <w:tab w:val="left" w:pos="360"/>
        </w:tabs>
        <w:contextualSpacing/>
      </w:pPr>
      <w:r>
        <w:t>Students will understand and be able to articulate the importance of having fun in a conversion community.</w:t>
      </w:r>
    </w:p>
    <w:p w14:paraId="76303811" w14:textId="77777777" w:rsidR="005F56A4" w:rsidRDefault="0010753D" w:rsidP="00041F93">
      <w:pPr>
        <w:pStyle w:val="Normal3"/>
        <w:numPr>
          <w:ilvl w:val="0"/>
          <w:numId w:val="2"/>
        </w:numPr>
        <w:tabs>
          <w:tab w:val="left" w:pos="360"/>
        </w:tabs>
        <w:contextualSpacing/>
      </w:pPr>
      <w:r>
        <w:t>Students will experience a fun activity designed to deepen their community bonds during the week.</w:t>
      </w:r>
    </w:p>
    <w:p w14:paraId="32E3D8B1" w14:textId="77777777" w:rsidR="00951874" w:rsidRDefault="00951874" w:rsidP="00041F93">
      <w:pPr>
        <w:pStyle w:val="Heading2"/>
        <w:tabs>
          <w:tab w:val="left" w:pos="360"/>
        </w:tabs>
      </w:pPr>
      <w:bookmarkStart w:id="44" w:name="_Toc448824006"/>
      <w:r>
        <w:t>Kolb Objectives Session Two:</w:t>
      </w:r>
      <w:bookmarkEnd w:id="44"/>
    </w:p>
    <w:p w14:paraId="69FCC328" w14:textId="77777777" w:rsidR="00951874" w:rsidRPr="00951874" w:rsidRDefault="00951874" w:rsidP="00041F93">
      <w:pPr>
        <w:tabs>
          <w:tab w:val="left" w:pos="360"/>
        </w:tabs>
      </w:pPr>
    </w:p>
    <w:tbl>
      <w:tblPr>
        <w:tblW w:w="93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0"/>
        <w:gridCol w:w="3080"/>
        <w:gridCol w:w="2860"/>
      </w:tblGrid>
      <w:tr w:rsidR="00951874" w:rsidRPr="00146969" w14:paraId="07C95088" w14:textId="77777777" w:rsidTr="00E25AAF">
        <w:tc>
          <w:tcPr>
            <w:tcW w:w="3400" w:type="dxa"/>
            <w:shd w:val="clear" w:color="auto" w:fill="999999"/>
            <w:tcMar>
              <w:top w:w="100" w:type="dxa"/>
              <w:left w:w="100" w:type="dxa"/>
              <w:bottom w:w="100" w:type="dxa"/>
              <w:right w:w="100" w:type="dxa"/>
            </w:tcMar>
            <w:vAlign w:val="bottom"/>
          </w:tcPr>
          <w:p w14:paraId="20D7D2F7" w14:textId="77777777" w:rsidR="00951874" w:rsidRPr="00146969" w:rsidRDefault="00951874"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Learning Activity</w:t>
            </w:r>
          </w:p>
        </w:tc>
        <w:tc>
          <w:tcPr>
            <w:tcW w:w="3080" w:type="dxa"/>
            <w:shd w:val="clear" w:color="auto" w:fill="999999"/>
            <w:tcMar>
              <w:top w:w="100" w:type="dxa"/>
              <w:left w:w="100" w:type="dxa"/>
              <w:bottom w:w="100" w:type="dxa"/>
              <w:right w:w="100" w:type="dxa"/>
            </w:tcMar>
            <w:vAlign w:val="bottom"/>
          </w:tcPr>
          <w:p w14:paraId="12C503C2" w14:textId="77777777" w:rsidR="00951874" w:rsidRPr="00146969" w:rsidRDefault="00951874"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 xml:space="preserve">Kolb Learning </w:t>
            </w:r>
          </w:p>
          <w:p w14:paraId="2B2DDB88" w14:textId="77777777" w:rsidR="00951874" w:rsidRPr="00146969" w:rsidRDefault="00951874"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Cycle Phase(s) Initiated</w:t>
            </w:r>
          </w:p>
        </w:tc>
        <w:tc>
          <w:tcPr>
            <w:tcW w:w="2860" w:type="dxa"/>
            <w:shd w:val="clear" w:color="auto" w:fill="999999"/>
            <w:tcMar>
              <w:top w:w="100" w:type="dxa"/>
              <w:left w:w="100" w:type="dxa"/>
              <w:bottom w:w="100" w:type="dxa"/>
              <w:right w:w="100" w:type="dxa"/>
            </w:tcMar>
            <w:vAlign w:val="bottom"/>
          </w:tcPr>
          <w:p w14:paraId="194BB0C6" w14:textId="77777777" w:rsidR="00951874" w:rsidRPr="00146969" w:rsidRDefault="00951874"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b/>
                <w:color w:val="FFFFFF"/>
                <w:sz w:val="24"/>
                <w:szCs w:val="24"/>
              </w:rPr>
              <w:t>Track Outcomes</w:t>
            </w:r>
            <w:r w:rsidRPr="00146969">
              <w:rPr>
                <w:rFonts w:ascii="Frutiger LT 45 Light" w:hAnsi="Frutiger LT 45 Light"/>
                <w:b/>
                <w:color w:val="FFFFFF"/>
                <w:sz w:val="24"/>
                <w:szCs w:val="24"/>
              </w:rPr>
              <w:t xml:space="preserve"> Pursued</w:t>
            </w:r>
          </w:p>
        </w:tc>
      </w:tr>
      <w:tr w:rsidR="0010753D" w:rsidRPr="00146969" w14:paraId="07B8C3E3" w14:textId="77777777" w:rsidTr="00E25AAF">
        <w:tc>
          <w:tcPr>
            <w:tcW w:w="3400" w:type="dxa"/>
            <w:tcMar>
              <w:top w:w="100" w:type="dxa"/>
              <w:left w:w="100" w:type="dxa"/>
              <w:bottom w:w="100" w:type="dxa"/>
              <w:right w:w="100" w:type="dxa"/>
            </w:tcMar>
          </w:tcPr>
          <w:p w14:paraId="51233883" w14:textId="77777777" w:rsidR="0010753D" w:rsidRPr="00F44463"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Minute to Win It Activities</w:t>
            </w:r>
          </w:p>
        </w:tc>
        <w:tc>
          <w:tcPr>
            <w:tcW w:w="3080" w:type="dxa"/>
            <w:tcMar>
              <w:top w:w="100" w:type="dxa"/>
              <w:left w:w="100" w:type="dxa"/>
              <w:bottom w:w="100" w:type="dxa"/>
              <w:right w:w="100" w:type="dxa"/>
            </w:tcMar>
          </w:tcPr>
          <w:p w14:paraId="4F3BE1E4" w14:textId="77777777" w:rsidR="0010753D" w:rsidRPr="00146969"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AE</w:t>
            </w:r>
          </w:p>
        </w:tc>
        <w:tc>
          <w:tcPr>
            <w:tcW w:w="2860" w:type="dxa"/>
            <w:tcMar>
              <w:top w:w="100" w:type="dxa"/>
              <w:left w:w="100" w:type="dxa"/>
              <w:bottom w:w="100" w:type="dxa"/>
              <w:right w:w="100" w:type="dxa"/>
            </w:tcMar>
          </w:tcPr>
          <w:p w14:paraId="4755BBAC" w14:textId="77777777" w:rsidR="0010753D" w:rsidRDefault="0010753D" w:rsidP="00041F93">
            <w:pPr>
              <w:pStyle w:val="Normal3"/>
              <w:widowControl w:val="0"/>
              <w:tabs>
                <w:tab w:val="left" w:pos="360"/>
              </w:tabs>
            </w:pPr>
            <w:r>
              <w:t>Community Bonding</w:t>
            </w:r>
          </w:p>
          <w:p w14:paraId="3F0D9924"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 xml:space="preserve">Understanding </w:t>
            </w:r>
          </w:p>
        </w:tc>
      </w:tr>
    </w:tbl>
    <w:p w14:paraId="563F8BB8" w14:textId="77777777" w:rsidR="005F56A4" w:rsidRDefault="005F56A4" w:rsidP="00041F93">
      <w:pPr>
        <w:pStyle w:val="Heading2"/>
        <w:tabs>
          <w:tab w:val="left" w:pos="360"/>
        </w:tabs>
      </w:pPr>
      <w:bookmarkStart w:id="45" w:name="_Toc448824007"/>
      <w:r>
        <w:t>Outline Session Two</w:t>
      </w:r>
      <w:bookmarkEnd w:id="45"/>
    </w:p>
    <w:p w14:paraId="5EDFEAC8" w14:textId="77777777" w:rsidR="005F56A4" w:rsidRPr="005F56A4" w:rsidRDefault="00135A5E" w:rsidP="00041F93">
      <w:pPr>
        <w:tabs>
          <w:tab w:val="left" w:pos="360"/>
        </w:tabs>
      </w:pPr>
      <w:r>
        <w:t>Sunday Evening</w:t>
      </w:r>
    </w:p>
    <w:p w14:paraId="4F3EEBCC" w14:textId="77777777" w:rsidR="005F56A4" w:rsidRPr="00676BFE" w:rsidRDefault="005F56A4" w:rsidP="00041F93">
      <w:pPr>
        <w:tabs>
          <w:tab w:val="left" w:pos="360"/>
        </w:tabs>
      </w:pPr>
    </w:p>
    <w:tbl>
      <w:tblPr>
        <w:tblW w:w="9450" w:type="dxa"/>
        <w:tblInd w:w="198" w:type="dxa"/>
        <w:tblLayout w:type="fixed"/>
        <w:tblLook w:val="0000" w:firstRow="0" w:lastRow="0" w:firstColumn="0" w:lastColumn="0" w:noHBand="0" w:noVBand="0"/>
      </w:tblPr>
      <w:tblGrid>
        <w:gridCol w:w="1800"/>
        <w:gridCol w:w="5400"/>
        <w:gridCol w:w="2250"/>
      </w:tblGrid>
      <w:tr w:rsidR="005F56A4" w:rsidRPr="0067583C" w14:paraId="5EE48736" w14:textId="77777777" w:rsidTr="00F27A19">
        <w:trPr>
          <w:trHeight w:val="386"/>
        </w:trPr>
        <w:tc>
          <w:tcPr>
            <w:tcW w:w="1800" w:type="dxa"/>
            <w:tcBorders>
              <w:top w:val="single" w:sz="4" w:space="0" w:color="000000"/>
              <w:left w:val="single" w:sz="4" w:space="0" w:color="000000"/>
              <w:bottom w:val="single" w:sz="4" w:space="0" w:color="000000"/>
            </w:tcBorders>
            <w:shd w:val="clear" w:color="auto" w:fill="D9D9D9" w:themeFill="background1" w:themeFillShade="D9"/>
          </w:tcPr>
          <w:p w14:paraId="3BE8D597" w14:textId="77777777" w:rsidR="005F56A4" w:rsidRPr="000571C7" w:rsidRDefault="005F56A4" w:rsidP="00041F93">
            <w:pPr>
              <w:tabs>
                <w:tab w:val="left" w:pos="360"/>
              </w:tabs>
              <w:snapToGrid w:val="0"/>
              <w:rPr>
                <w:rFonts w:cs="Arial"/>
                <w:b/>
                <w:szCs w:val="24"/>
              </w:rPr>
            </w:pPr>
            <w:r w:rsidRPr="000571C7">
              <w:rPr>
                <w:rFonts w:cs="Arial"/>
                <w:b/>
                <w:szCs w:val="24"/>
              </w:rPr>
              <w:t>Time</w:t>
            </w:r>
          </w:p>
        </w:tc>
        <w:tc>
          <w:tcPr>
            <w:tcW w:w="54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56CB95" w14:textId="77777777" w:rsidR="005F56A4" w:rsidRPr="000571C7" w:rsidRDefault="005F56A4" w:rsidP="00041F93">
            <w:pPr>
              <w:tabs>
                <w:tab w:val="left" w:pos="360"/>
              </w:tabs>
              <w:snapToGrid w:val="0"/>
              <w:rPr>
                <w:rFonts w:cs="Arial"/>
                <w:b/>
                <w:szCs w:val="24"/>
              </w:rPr>
            </w:pPr>
            <w:r w:rsidRPr="000571C7">
              <w:rPr>
                <w:rFonts w:cs="Arial"/>
                <w:b/>
                <w:szCs w:val="24"/>
              </w:rPr>
              <w:t>Topic</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CD0925" w14:textId="77777777" w:rsidR="005F56A4" w:rsidRPr="000571C7" w:rsidRDefault="005F56A4" w:rsidP="00041F93">
            <w:pPr>
              <w:tabs>
                <w:tab w:val="left" w:pos="360"/>
              </w:tabs>
              <w:snapToGrid w:val="0"/>
              <w:rPr>
                <w:rFonts w:cs="Arial"/>
                <w:b/>
                <w:szCs w:val="24"/>
              </w:rPr>
            </w:pPr>
            <w:r w:rsidRPr="000571C7">
              <w:rPr>
                <w:rFonts w:cs="Arial"/>
                <w:b/>
                <w:szCs w:val="24"/>
              </w:rPr>
              <w:t>Teacher</w:t>
            </w:r>
          </w:p>
        </w:tc>
      </w:tr>
      <w:tr w:rsidR="0010753D" w:rsidRPr="0067583C" w14:paraId="301CEA27" w14:textId="77777777" w:rsidTr="00F27A19">
        <w:tc>
          <w:tcPr>
            <w:tcW w:w="1800" w:type="dxa"/>
            <w:tcBorders>
              <w:top w:val="single" w:sz="4" w:space="0" w:color="000000"/>
              <w:left w:val="single" w:sz="4" w:space="0" w:color="000000"/>
              <w:bottom w:val="single" w:sz="4" w:space="0" w:color="000000"/>
            </w:tcBorders>
            <w:shd w:val="clear" w:color="auto" w:fill="auto"/>
          </w:tcPr>
          <w:p w14:paraId="00241A5B" w14:textId="77777777" w:rsidR="0010753D" w:rsidRDefault="0010753D" w:rsidP="00041F93">
            <w:pPr>
              <w:pStyle w:val="Normal3"/>
              <w:tabs>
                <w:tab w:val="left" w:pos="360"/>
              </w:tabs>
            </w:pPr>
            <w:r>
              <w:t>90 minutes</w:t>
            </w:r>
          </w:p>
          <w:p w14:paraId="0413D294" w14:textId="77777777" w:rsidR="0010753D" w:rsidRDefault="0010753D" w:rsidP="00041F93">
            <w:pPr>
              <w:pStyle w:val="Normal3"/>
              <w:tabs>
                <w:tab w:val="left" w:pos="360"/>
              </w:tabs>
            </w:pPr>
            <w:r>
              <w:t>Start: 7:45pm</w:t>
            </w:r>
          </w:p>
          <w:p w14:paraId="0782301E" w14:textId="77777777" w:rsidR="0010753D" w:rsidRPr="000571C7" w:rsidRDefault="0010753D" w:rsidP="00041F93">
            <w:pPr>
              <w:tabs>
                <w:tab w:val="left" w:pos="360"/>
              </w:tabs>
              <w:snapToGrid w:val="0"/>
              <w:rPr>
                <w:rFonts w:cs="Arial"/>
                <w:szCs w:val="24"/>
              </w:rPr>
            </w:pPr>
            <w:r>
              <w:t xml:space="preserve">End: 9:15pm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14:paraId="287CA12A" w14:textId="77777777" w:rsidR="0010753D" w:rsidRPr="000571C7" w:rsidRDefault="0010753D" w:rsidP="00041F93">
            <w:pPr>
              <w:tabs>
                <w:tab w:val="left" w:pos="360"/>
              </w:tabs>
              <w:rPr>
                <w:rFonts w:cs="Arial"/>
                <w:szCs w:val="24"/>
              </w:rPr>
            </w:pPr>
            <w:r>
              <w:rPr>
                <w:b/>
              </w:rPr>
              <w:t>What Makes an Attractive Community?</w:t>
            </w:r>
          </w:p>
        </w:tc>
        <w:tc>
          <w:tcPr>
            <w:tcW w:w="2250" w:type="dxa"/>
            <w:tcBorders>
              <w:top w:val="single" w:sz="4" w:space="0" w:color="000000"/>
              <w:left w:val="single" w:sz="4" w:space="0" w:color="000000"/>
              <w:bottom w:val="single" w:sz="4" w:space="0" w:color="000000"/>
              <w:right w:val="single" w:sz="4" w:space="0" w:color="000000"/>
            </w:tcBorders>
          </w:tcPr>
          <w:p w14:paraId="503F86A3" w14:textId="77777777" w:rsidR="0010753D" w:rsidRPr="000571C7" w:rsidRDefault="0010753D" w:rsidP="00041F93">
            <w:pPr>
              <w:tabs>
                <w:tab w:val="left" w:pos="360"/>
              </w:tabs>
              <w:rPr>
                <w:rFonts w:cs="Arial"/>
                <w:szCs w:val="24"/>
              </w:rPr>
            </w:pPr>
          </w:p>
        </w:tc>
      </w:tr>
      <w:tr w:rsidR="0010753D" w:rsidRPr="0067583C" w14:paraId="4589FEB0" w14:textId="77777777" w:rsidTr="00F27A19">
        <w:tc>
          <w:tcPr>
            <w:tcW w:w="1800" w:type="dxa"/>
            <w:tcBorders>
              <w:top w:val="single" w:sz="4" w:space="0" w:color="000000"/>
              <w:left w:val="single" w:sz="4" w:space="0" w:color="000000"/>
              <w:bottom w:val="single" w:sz="4" w:space="0" w:color="000000"/>
            </w:tcBorders>
            <w:shd w:val="clear" w:color="auto" w:fill="auto"/>
          </w:tcPr>
          <w:p w14:paraId="604FAE89" w14:textId="77777777" w:rsidR="0010753D" w:rsidRDefault="0010753D" w:rsidP="00041F93">
            <w:pPr>
              <w:pStyle w:val="Normal3"/>
              <w:tabs>
                <w:tab w:val="left" w:pos="360"/>
              </w:tabs>
            </w:pPr>
            <w:r>
              <w:t>2 min</w:t>
            </w:r>
          </w:p>
          <w:p w14:paraId="6BE7ABD6" w14:textId="77777777" w:rsidR="0010753D" w:rsidRDefault="0010753D" w:rsidP="00041F93">
            <w:pPr>
              <w:pStyle w:val="Normal3"/>
              <w:tabs>
                <w:tab w:val="left" w:pos="360"/>
              </w:tabs>
            </w:pPr>
            <w:r>
              <w:t>Start: 7:45pm</w:t>
            </w:r>
          </w:p>
          <w:p w14:paraId="31B82A6D" w14:textId="77777777" w:rsidR="0010753D" w:rsidRPr="000571C7" w:rsidRDefault="0010753D" w:rsidP="00041F93">
            <w:pPr>
              <w:tabs>
                <w:tab w:val="left" w:pos="360"/>
              </w:tabs>
              <w:snapToGrid w:val="0"/>
              <w:rPr>
                <w:rFonts w:cs="Arial"/>
                <w:szCs w:val="24"/>
              </w:rPr>
            </w:pPr>
            <w:r>
              <w:t>End: 7:47pm</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14:paraId="014070D7" w14:textId="77777777" w:rsidR="0010753D" w:rsidRPr="000571C7" w:rsidRDefault="0010753D" w:rsidP="00041F93">
            <w:pPr>
              <w:tabs>
                <w:tab w:val="left" w:pos="360"/>
              </w:tabs>
              <w:rPr>
                <w:rFonts w:cs="Arial"/>
                <w:szCs w:val="24"/>
              </w:rPr>
            </w:pPr>
            <w:r>
              <w:t>General Welcome</w:t>
            </w:r>
          </w:p>
        </w:tc>
        <w:tc>
          <w:tcPr>
            <w:tcW w:w="2250" w:type="dxa"/>
            <w:tcBorders>
              <w:top w:val="single" w:sz="4" w:space="0" w:color="000000"/>
              <w:left w:val="single" w:sz="4" w:space="0" w:color="000000"/>
              <w:bottom w:val="single" w:sz="4" w:space="0" w:color="000000"/>
              <w:right w:val="single" w:sz="4" w:space="0" w:color="000000"/>
            </w:tcBorders>
          </w:tcPr>
          <w:p w14:paraId="2035A865" w14:textId="77777777" w:rsidR="0010753D" w:rsidRPr="000571C7" w:rsidRDefault="0010753D" w:rsidP="00041F93">
            <w:pPr>
              <w:tabs>
                <w:tab w:val="left" w:pos="360"/>
              </w:tabs>
              <w:rPr>
                <w:rFonts w:cs="Arial"/>
                <w:szCs w:val="24"/>
              </w:rPr>
            </w:pPr>
          </w:p>
        </w:tc>
      </w:tr>
      <w:tr w:rsidR="0010753D" w:rsidRPr="0067583C" w14:paraId="3A521FEF" w14:textId="77777777" w:rsidTr="00F27A19">
        <w:tc>
          <w:tcPr>
            <w:tcW w:w="1800" w:type="dxa"/>
            <w:tcBorders>
              <w:top w:val="single" w:sz="4" w:space="0" w:color="000000"/>
              <w:left w:val="single" w:sz="4" w:space="0" w:color="000000"/>
              <w:bottom w:val="single" w:sz="4" w:space="0" w:color="000000"/>
            </w:tcBorders>
            <w:shd w:val="clear" w:color="auto" w:fill="auto"/>
          </w:tcPr>
          <w:p w14:paraId="59FC7CAA" w14:textId="77777777" w:rsidR="0010753D" w:rsidRDefault="0010753D" w:rsidP="00041F93">
            <w:pPr>
              <w:pStyle w:val="Normal3"/>
              <w:tabs>
                <w:tab w:val="left" w:pos="360"/>
              </w:tabs>
            </w:pPr>
            <w:r>
              <w:t>8 min</w:t>
            </w:r>
          </w:p>
          <w:p w14:paraId="46477C4B" w14:textId="77777777" w:rsidR="0010753D" w:rsidRDefault="0010753D" w:rsidP="00041F93">
            <w:pPr>
              <w:pStyle w:val="Normal3"/>
              <w:tabs>
                <w:tab w:val="left" w:pos="360"/>
              </w:tabs>
            </w:pPr>
            <w:r>
              <w:t>Start: 7:47pm</w:t>
            </w:r>
          </w:p>
          <w:p w14:paraId="3F7830B9" w14:textId="77777777" w:rsidR="0010753D" w:rsidRPr="000571C7" w:rsidRDefault="0010753D" w:rsidP="00041F93">
            <w:pPr>
              <w:tabs>
                <w:tab w:val="left" w:pos="360"/>
              </w:tabs>
              <w:snapToGrid w:val="0"/>
              <w:rPr>
                <w:rFonts w:cs="Arial"/>
                <w:szCs w:val="24"/>
              </w:rPr>
            </w:pPr>
            <w:r>
              <w:t>End: 7:55pm</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14:paraId="00F1FD22" w14:textId="77777777" w:rsidR="0010753D" w:rsidRPr="000571C7" w:rsidRDefault="0010753D" w:rsidP="00041F93">
            <w:pPr>
              <w:tabs>
                <w:tab w:val="left" w:pos="360"/>
              </w:tabs>
              <w:rPr>
                <w:rFonts w:cs="Arial"/>
                <w:szCs w:val="24"/>
              </w:rPr>
            </w:pPr>
            <w:r>
              <w:t>Students brainstorm what makes an attractive community</w:t>
            </w:r>
          </w:p>
        </w:tc>
        <w:tc>
          <w:tcPr>
            <w:tcW w:w="2250" w:type="dxa"/>
            <w:tcBorders>
              <w:top w:val="single" w:sz="4" w:space="0" w:color="000000"/>
              <w:left w:val="single" w:sz="4" w:space="0" w:color="000000"/>
              <w:bottom w:val="single" w:sz="4" w:space="0" w:color="000000"/>
              <w:right w:val="single" w:sz="4" w:space="0" w:color="000000"/>
            </w:tcBorders>
          </w:tcPr>
          <w:p w14:paraId="5E889F3F" w14:textId="77777777" w:rsidR="0010753D" w:rsidRPr="000571C7" w:rsidRDefault="0010753D" w:rsidP="00041F93">
            <w:pPr>
              <w:tabs>
                <w:tab w:val="left" w:pos="360"/>
              </w:tabs>
              <w:rPr>
                <w:rFonts w:cs="Arial"/>
                <w:szCs w:val="24"/>
              </w:rPr>
            </w:pPr>
          </w:p>
        </w:tc>
      </w:tr>
      <w:tr w:rsidR="0010753D" w:rsidRPr="0067583C" w14:paraId="7FBC31D4" w14:textId="77777777" w:rsidTr="00F27A19">
        <w:tc>
          <w:tcPr>
            <w:tcW w:w="1800" w:type="dxa"/>
            <w:tcBorders>
              <w:top w:val="single" w:sz="4" w:space="0" w:color="000000"/>
              <w:left w:val="single" w:sz="4" w:space="0" w:color="000000"/>
              <w:bottom w:val="single" w:sz="4" w:space="0" w:color="000000"/>
            </w:tcBorders>
            <w:shd w:val="clear" w:color="auto" w:fill="auto"/>
          </w:tcPr>
          <w:p w14:paraId="7B9FF647" w14:textId="77777777" w:rsidR="0010753D" w:rsidRDefault="0010753D" w:rsidP="00041F93">
            <w:pPr>
              <w:pStyle w:val="Normal3"/>
              <w:tabs>
                <w:tab w:val="left" w:pos="360"/>
              </w:tabs>
            </w:pPr>
            <w:r>
              <w:t>5 min</w:t>
            </w:r>
          </w:p>
          <w:p w14:paraId="42B7F58F" w14:textId="77777777" w:rsidR="0010753D" w:rsidRDefault="0010753D" w:rsidP="00041F93">
            <w:pPr>
              <w:pStyle w:val="Normal3"/>
              <w:tabs>
                <w:tab w:val="left" w:pos="360"/>
              </w:tabs>
            </w:pPr>
            <w:r>
              <w:t>Start: 7:55pm</w:t>
            </w:r>
          </w:p>
          <w:p w14:paraId="26543ADA" w14:textId="77777777" w:rsidR="0010753D" w:rsidRPr="000571C7" w:rsidRDefault="0010753D" w:rsidP="00041F93">
            <w:pPr>
              <w:tabs>
                <w:tab w:val="left" w:pos="360"/>
              </w:tabs>
              <w:snapToGrid w:val="0"/>
              <w:rPr>
                <w:rFonts w:cs="Arial"/>
                <w:szCs w:val="24"/>
              </w:rPr>
            </w:pPr>
            <w:r>
              <w:t>End 8:00pm</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14:paraId="0862971D" w14:textId="77777777" w:rsidR="0010753D" w:rsidRPr="000571C7" w:rsidRDefault="0010753D" w:rsidP="00041F93">
            <w:pPr>
              <w:tabs>
                <w:tab w:val="left" w:pos="360"/>
              </w:tabs>
              <w:rPr>
                <w:rFonts w:cs="Arial"/>
                <w:szCs w:val="24"/>
              </w:rPr>
            </w:pPr>
            <w:r>
              <w:t>Vision cast the importance of fun in conversion communities based on Acts 2 community</w:t>
            </w:r>
          </w:p>
        </w:tc>
        <w:tc>
          <w:tcPr>
            <w:tcW w:w="2250" w:type="dxa"/>
            <w:tcBorders>
              <w:top w:val="single" w:sz="4" w:space="0" w:color="000000"/>
              <w:left w:val="single" w:sz="4" w:space="0" w:color="000000"/>
              <w:bottom w:val="single" w:sz="4" w:space="0" w:color="000000"/>
              <w:right w:val="single" w:sz="4" w:space="0" w:color="000000"/>
            </w:tcBorders>
          </w:tcPr>
          <w:p w14:paraId="494BE5D0" w14:textId="77777777" w:rsidR="0010753D" w:rsidRPr="000571C7" w:rsidRDefault="0010753D" w:rsidP="00041F93">
            <w:pPr>
              <w:tabs>
                <w:tab w:val="left" w:pos="360"/>
              </w:tabs>
              <w:rPr>
                <w:rFonts w:cs="Arial"/>
                <w:szCs w:val="24"/>
              </w:rPr>
            </w:pPr>
          </w:p>
        </w:tc>
      </w:tr>
      <w:tr w:rsidR="0010753D" w:rsidRPr="0067583C" w14:paraId="1EE66675" w14:textId="77777777" w:rsidTr="00F27A19">
        <w:tc>
          <w:tcPr>
            <w:tcW w:w="1800" w:type="dxa"/>
            <w:tcBorders>
              <w:top w:val="single" w:sz="4" w:space="0" w:color="000000"/>
              <w:left w:val="single" w:sz="4" w:space="0" w:color="000000"/>
              <w:bottom w:val="single" w:sz="4" w:space="0" w:color="000000"/>
            </w:tcBorders>
            <w:shd w:val="clear" w:color="auto" w:fill="auto"/>
          </w:tcPr>
          <w:p w14:paraId="71D086FA" w14:textId="77777777" w:rsidR="0010753D" w:rsidRDefault="0010753D" w:rsidP="00041F93">
            <w:pPr>
              <w:pStyle w:val="Normal3"/>
              <w:tabs>
                <w:tab w:val="left" w:pos="360"/>
              </w:tabs>
            </w:pPr>
            <w:r>
              <w:t>60 min</w:t>
            </w:r>
          </w:p>
          <w:p w14:paraId="67D7137D" w14:textId="77777777" w:rsidR="0010753D" w:rsidRDefault="0010753D" w:rsidP="00041F93">
            <w:pPr>
              <w:pStyle w:val="Normal3"/>
              <w:tabs>
                <w:tab w:val="left" w:pos="360"/>
              </w:tabs>
            </w:pPr>
            <w:r>
              <w:t>Start: 8:00pm</w:t>
            </w:r>
          </w:p>
          <w:p w14:paraId="41138730" w14:textId="77777777" w:rsidR="0010753D" w:rsidRPr="000571C7" w:rsidRDefault="0010753D" w:rsidP="00041F93">
            <w:pPr>
              <w:tabs>
                <w:tab w:val="left" w:pos="360"/>
              </w:tabs>
              <w:snapToGrid w:val="0"/>
              <w:rPr>
                <w:rFonts w:cs="Arial"/>
                <w:szCs w:val="24"/>
              </w:rPr>
            </w:pPr>
            <w:r>
              <w:t>End: 9:00pm</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14:paraId="2536220B" w14:textId="77777777" w:rsidR="0010753D" w:rsidRPr="000571C7" w:rsidRDefault="0010753D" w:rsidP="00041F93">
            <w:pPr>
              <w:tabs>
                <w:tab w:val="left" w:pos="360"/>
              </w:tabs>
              <w:rPr>
                <w:rFonts w:cs="Arial"/>
                <w:szCs w:val="24"/>
              </w:rPr>
            </w:pPr>
            <w:r>
              <w:t>Minute to Win it Game</w:t>
            </w:r>
          </w:p>
        </w:tc>
        <w:tc>
          <w:tcPr>
            <w:tcW w:w="2250" w:type="dxa"/>
            <w:tcBorders>
              <w:top w:val="single" w:sz="4" w:space="0" w:color="000000"/>
              <w:left w:val="single" w:sz="4" w:space="0" w:color="000000"/>
              <w:bottom w:val="single" w:sz="4" w:space="0" w:color="000000"/>
              <w:right w:val="single" w:sz="4" w:space="0" w:color="000000"/>
            </w:tcBorders>
          </w:tcPr>
          <w:p w14:paraId="28C4BF2A" w14:textId="77777777" w:rsidR="0010753D" w:rsidRPr="000571C7" w:rsidRDefault="0010753D" w:rsidP="00041F93">
            <w:pPr>
              <w:tabs>
                <w:tab w:val="left" w:pos="360"/>
              </w:tabs>
              <w:rPr>
                <w:rFonts w:cs="Arial"/>
                <w:szCs w:val="24"/>
              </w:rPr>
            </w:pPr>
          </w:p>
        </w:tc>
      </w:tr>
      <w:tr w:rsidR="0010753D" w:rsidRPr="0067583C" w14:paraId="40829D56" w14:textId="77777777" w:rsidTr="00F27A19">
        <w:tc>
          <w:tcPr>
            <w:tcW w:w="1800" w:type="dxa"/>
            <w:tcBorders>
              <w:top w:val="single" w:sz="4" w:space="0" w:color="000000"/>
              <w:left w:val="single" w:sz="4" w:space="0" w:color="000000"/>
              <w:bottom w:val="single" w:sz="4" w:space="0" w:color="000000"/>
            </w:tcBorders>
            <w:shd w:val="clear" w:color="auto" w:fill="auto"/>
          </w:tcPr>
          <w:p w14:paraId="07F552D3" w14:textId="77777777" w:rsidR="0010753D" w:rsidRDefault="0010753D" w:rsidP="00041F93">
            <w:pPr>
              <w:pStyle w:val="Normal3"/>
              <w:tabs>
                <w:tab w:val="left" w:pos="360"/>
              </w:tabs>
            </w:pPr>
            <w:r>
              <w:t>15 minutes</w:t>
            </w:r>
          </w:p>
          <w:p w14:paraId="69772498" w14:textId="77777777" w:rsidR="0010753D" w:rsidRDefault="0010753D" w:rsidP="00041F93">
            <w:pPr>
              <w:pStyle w:val="Normal3"/>
              <w:tabs>
                <w:tab w:val="left" w:pos="360"/>
              </w:tabs>
            </w:pPr>
            <w:r>
              <w:t>Start: 9:00</w:t>
            </w:r>
          </w:p>
          <w:p w14:paraId="1AC3C10D" w14:textId="77777777" w:rsidR="0010753D" w:rsidRPr="000571C7" w:rsidRDefault="0010753D" w:rsidP="00041F93">
            <w:pPr>
              <w:tabs>
                <w:tab w:val="left" w:pos="360"/>
              </w:tabs>
              <w:snapToGrid w:val="0"/>
              <w:rPr>
                <w:rFonts w:cs="Arial"/>
                <w:szCs w:val="24"/>
              </w:rPr>
            </w:pPr>
            <w:r>
              <w:t>End: 9:15</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14:paraId="62D1BD6D" w14:textId="77777777" w:rsidR="0010753D" w:rsidRPr="000571C7" w:rsidRDefault="0010753D" w:rsidP="00041F93">
            <w:pPr>
              <w:tabs>
                <w:tab w:val="left" w:pos="360"/>
              </w:tabs>
              <w:rPr>
                <w:rFonts w:cs="Arial"/>
                <w:szCs w:val="24"/>
              </w:rPr>
            </w:pPr>
            <w:r>
              <w:t xml:space="preserve">Debrief of Activity </w:t>
            </w:r>
          </w:p>
        </w:tc>
        <w:tc>
          <w:tcPr>
            <w:tcW w:w="2250" w:type="dxa"/>
            <w:tcBorders>
              <w:top w:val="single" w:sz="4" w:space="0" w:color="000000"/>
              <w:left w:val="single" w:sz="4" w:space="0" w:color="000000"/>
              <w:bottom w:val="single" w:sz="4" w:space="0" w:color="000000"/>
              <w:right w:val="single" w:sz="4" w:space="0" w:color="000000"/>
            </w:tcBorders>
          </w:tcPr>
          <w:p w14:paraId="235CF729" w14:textId="77777777" w:rsidR="0010753D" w:rsidRPr="000571C7" w:rsidRDefault="0010753D" w:rsidP="00041F93">
            <w:pPr>
              <w:tabs>
                <w:tab w:val="left" w:pos="360"/>
              </w:tabs>
              <w:rPr>
                <w:rFonts w:cs="Arial"/>
                <w:szCs w:val="24"/>
              </w:rPr>
            </w:pPr>
          </w:p>
        </w:tc>
      </w:tr>
    </w:tbl>
    <w:p w14:paraId="6DDAC3FB" w14:textId="77777777" w:rsidR="00F27A19" w:rsidRDefault="00F27A19" w:rsidP="00370739">
      <w:r>
        <w:br w:type="page"/>
      </w:r>
    </w:p>
    <w:p w14:paraId="7C9D68EB" w14:textId="77777777" w:rsidR="0010753D" w:rsidRDefault="0010753D" w:rsidP="00041F93">
      <w:pPr>
        <w:pStyle w:val="Heading2"/>
        <w:tabs>
          <w:tab w:val="left" w:pos="360"/>
        </w:tabs>
      </w:pPr>
      <w:bookmarkStart w:id="46" w:name="_Toc448824008"/>
      <w:r>
        <w:lastRenderedPageBreak/>
        <w:t>Goals for the Session Three:</w:t>
      </w:r>
      <w:bookmarkEnd w:id="46"/>
    </w:p>
    <w:p w14:paraId="3DCEFF93" w14:textId="77777777" w:rsidR="0010753D" w:rsidRDefault="00E16990" w:rsidP="005F022F">
      <w:pPr>
        <w:pStyle w:val="ListParagraph"/>
        <w:numPr>
          <w:ilvl w:val="0"/>
          <w:numId w:val="16"/>
        </w:numPr>
        <w:tabs>
          <w:tab w:val="clear" w:pos="720"/>
          <w:tab w:val="left" w:pos="360"/>
        </w:tabs>
      </w:pPr>
      <w:r>
        <w:t>Students will learn what makes a good story.</w:t>
      </w:r>
    </w:p>
    <w:p w14:paraId="492F7C26" w14:textId="77777777" w:rsidR="00E16990" w:rsidRDefault="00E16990" w:rsidP="005F022F">
      <w:pPr>
        <w:pStyle w:val="ListParagraph"/>
        <w:numPr>
          <w:ilvl w:val="0"/>
          <w:numId w:val="16"/>
        </w:numPr>
        <w:tabs>
          <w:tab w:val="clear" w:pos="720"/>
          <w:tab w:val="left" w:pos="360"/>
        </w:tabs>
      </w:pPr>
      <w:r>
        <w:t>Students should be able to tell their story at the end of this session.</w:t>
      </w:r>
    </w:p>
    <w:p w14:paraId="3DBA9E2A" w14:textId="77777777" w:rsidR="0010753D" w:rsidRDefault="0010753D" w:rsidP="00041F93">
      <w:pPr>
        <w:pStyle w:val="Heading2"/>
        <w:tabs>
          <w:tab w:val="left" w:pos="360"/>
        </w:tabs>
      </w:pPr>
      <w:bookmarkStart w:id="47" w:name="_Toc448824009"/>
      <w:r>
        <w:t>Kolb Objectives Session Three:</w:t>
      </w:r>
      <w:bookmarkEnd w:id="47"/>
    </w:p>
    <w:p w14:paraId="3B527B5D" w14:textId="77777777" w:rsidR="0010753D" w:rsidRPr="00951874" w:rsidRDefault="0010753D" w:rsidP="00041F93">
      <w:pPr>
        <w:tabs>
          <w:tab w:val="left" w:pos="360"/>
        </w:tabs>
      </w:pPr>
    </w:p>
    <w:tbl>
      <w:tblPr>
        <w:tblW w:w="93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0"/>
        <w:gridCol w:w="3080"/>
        <w:gridCol w:w="2860"/>
      </w:tblGrid>
      <w:tr w:rsidR="0010753D" w:rsidRPr="00146969" w14:paraId="670834CB" w14:textId="77777777" w:rsidTr="0010753D">
        <w:tc>
          <w:tcPr>
            <w:tcW w:w="3400" w:type="dxa"/>
            <w:shd w:val="clear" w:color="auto" w:fill="999999"/>
            <w:tcMar>
              <w:top w:w="100" w:type="dxa"/>
              <w:left w:w="100" w:type="dxa"/>
              <w:bottom w:w="100" w:type="dxa"/>
              <w:right w:w="100" w:type="dxa"/>
            </w:tcMar>
            <w:vAlign w:val="bottom"/>
          </w:tcPr>
          <w:p w14:paraId="66536AE9"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Learning Activity</w:t>
            </w:r>
          </w:p>
        </w:tc>
        <w:tc>
          <w:tcPr>
            <w:tcW w:w="3080" w:type="dxa"/>
            <w:shd w:val="clear" w:color="auto" w:fill="999999"/>
            <w:tcMar>
              <w:top w:w="100" w:type="dxa"/>
              <w:left w:w="100" w:type="dxa"/>
              <w:bottom w:w="100" w:type="dxa"/>
              <w:right w:w="100" w:type="dxa"/>
            </w:tcMar>
            <w:vAlign w:val="bottom"/>
          </w:tcPr>
          <w:p w14:paraId="29395B77"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 xml:space="preserve">Kolb Learning </w:t>
            </w:r>
          </w:p>
          <w:p w14:paraId="1876B083"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Cycle Phase(s) Initiated</w:t>
            </w:r>
          </w:p>
        </w:tc>
        <w:tc>
          <w:tcPr>
            <w:tcW w:w="2860" w:type="dxa"/>
            <w:shd w:val="clear" w:color="auto" w:fill="999999"/>
            <w:tcMar>
              <w:top w:w="100" w:type="dxa"/>
              <w:left w:w="100" w:type="dxa"/>
              <w:bottom w:w="100" w:type="dxa"/>
              <w:right w:w="100" w:type="dxa"/>
            </w:tcMar>
            <w:vAlign w:val="bottom"/>
          </w:tcPr>
          <w:p w14:paraId="1C5E419F"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b/>
                <w:color w:val="FFFFFF"/>
                <w:sz w:val="24"/>
                <w:szCs w:val="24"/>
              </w:rPr>
              <w:t>Track Outcomes</w:t>
            </w:r>
            <w:r w:rsidRPr="00146969">
              <w:rPr>
                <w:rFonts w:ascii="Frutiger LT 45 Light" w:hAnsi="Frutiger LT 45 Light"/>
                <w:b/>
                <w:color w:val="FFFFFF"/>
                <w:sz w:val="24"/>
                <w:szCs w:val="24"/>
              </w:rPr>
              <w:t xml:space="preserve"> Pursued</w:t>
            </w:r>
          </w:p>
        </w:tc>
      </w:tr>
      <w:tr w:rsidR="00222B69" w:rsidRPr="00146969" w14:paraId="1B885C0D" w14:textId="77777777" w:rsidTr="0010753D">
        <w:tc>
          <w:tcPr>
            <w:tcW w:w="3400" w:type="dxa"/>
            <w:tcMar>
              <w:top w:w="100" w:type="dxa"/>
              <w:left w:w="100" w:type="dxa"/>
              <w:bottom w:w="100" w:type="dxa"/>
              <w:right w:w="100" w:type="dxa"/>
            </w:tcMar>
          </w:tcPr>
          <w:p w14:paraId="40DE4D40" w14:textId="77777777" w:rsidR="00222B69"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Quiet Time: Acts 9</w:t>
            </w:r>
          </w:p>
        </w:tc>
        <w:tc>
          <w:tcPr>
            <w:tcW w:w="3080" w:type="dxa"/>
            <w:tcMar>
              <w:top w:w="100" w:type="dxa"/>
              <w:left w:w="100" w:type="dxa"/>
              <w:bottom w:w="100" w:type="dxa"/>
              <w:right w:w="100" w:type="dxa"/>
            </w:tcMar>
          </w:tcPr>
          <w:p w14:paraId="2B46739B" w14:textId="77777777" w:rsidR="00222B69"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RO/CE</w:t>
            </w:r>
          </w:p>
        </w:tc>
        <w:tc>
          <w:tcPr>
            <w:tcW w:w="2860" w:type="dxa"/>
            <w:tcMar>
              <w:top w:w="100" w:type="dxa"/>
              <w:left w:w="100" w:type="dxa"/>
              <w:bottom w:w="100" w:type="dxa"/>
              <w:right w:w="100" w:type="dxa"/>
            </w:tcMar>
          </w:tcPr>
          <w:p w14:paraId="48CDD59A" w14:textId="77777777" w:rsidR="00222B69"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Help students explore a Biblical example of a transformation story.</w:t>
            </w:r>
          </w:p>
        </w:tc>
      </w:tr>
      <w:tr w:rsidR="0010753D" w:rsidRPr="00146969" w14:paraId="1D24681C" w14:textId="77777777" w:rsidTr="0010753D">
        <w:tc>
          <w:tcPr>
            <w:tcW w:w="3400" w:type="dxa"/>
            <w:tcMar>
              <w:top w:w="100" w:type="dxa"/>
              <w:left w:w="100" w:type="dxa"/>
              <w:bottom w:w="100" w:type="dxa"/>
              <w:right w:w="100" w:type="dxa"/>
            </w:tcMar>
          </w:tcPr>
          <w:p w14:paraId="59400FCD" w14:textId="77777777" w:rsidR="0010753D" w:rsidRPr="00F44463" w:rsidRDefault="00952A40"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Debrief</w:t>
            </w:r>
            <w:r w:rsidR="00A924EA">
              <w:rPr>
                <w:rFonts w:ascii="Frutiger LT 45 Light" w:hAnsi="Frutiger LT 45 Light"/>
                <w:sz w:val="24"/>
                <w:szCs w:val="24"/>
              </w:rPr>
              <w:t xml:space="preserve"> Sunday Content</w:t>
            </w:r>
          </w:p>
        </w:tc>
        <w:tc>
          <w:tcPr>
            <w:tcW w:w="3080" w:type="dxa"/>
            <w:tcMar>
              <w:top w:w="100" w:type="dxa"/>
              <w:left w:w="100" w:type="dxa"/>
              <w:bottom w:w="100" w:type="dxa"/>
              <w:right w:w="100" w:type="dxa"/>
            </w:tcMar>
          </w:tcPr>
          <w:p w14:paraId="09AB0457" w14:textId="77777777" w:rsidR="0010753D" w:rsidRPr="00146969" w:rsidRDefault="00A924E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w:t>
            </w:r>
          </w:p>
        </w:tc>
        <w:tc>
          <w:tcPr>
            <w:tcW w:w="2860" w:type="dxa"/>
            <w:tcMar>
              <w:top w:w="100" w:type="dxa"/>
              <w:left w:w="100" w:type="dxa"/>
              <w:bottom w:w="100" w:type="dxa"/>
              <w:right w:w="100" w:type="dxa"/>
            </w:tcMar>
          </w:tcPr>
          <w:p w14:paraId="00D2416B" w14:textId="77777777" w:rsidR="0010753D" w:rsidRPr="00146969"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Connect track sessions together to help create continuity.</w:t>
            </w:r>
          </w:p>
        </w:tc>
      </w:tr>
      <w:tr w:rsidR="0010753D" w:rsidRPr="00146969" w14:paraId="7392494D" w14:textId="77777777" w:rsidTr="0010753D">
        <w:tc>
          <w:tcPr>
            <w:tcW w:w="3400" w:type="dxa"/>
            <w:tcMar>
              <w:top w:w="100" w:type="dxa"/>
              <w:left w:w="100" w:type="dxa"/>
              <w:bottom w:w="100" w:type="dxa"/>
              <w:right w:w="100" w:type="dxa"/>
            </w:tcMar>
          </w:tcPr>
          <w:p w14:paraId="18BAC388" w14:textId="77777777" w:rsidR="0010753D" w:rsidRPr="00146969" w:rsidRDefault="00A924E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Watch Christian Phrases Video</w:t>
            </w:r>
          </w:p>
        </w:tc>
        <w:tc>
          <w:tcPr>
            <w:tcW w:w="3080" w:type="dxa"/>
            <w:tcMar>
              <w:top w:w="100" w:type="dxa"/>
              <w:left w:w="100" w:type="dxa"/>
              <w:bottom w:w="100" w:type="dxa"/>
              <w:right w:w="100" w:type="dxa"/>
            </w:tcMar>
          </w:tcPr>
          <w:p w14:paraId="4FEBF0B7" w14:textId="77777777" w:rsidR="0010753D" w:rsidRPr="00146969" w:rsidRDefault="00A924E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CE/AE</w:t>
            </w:r>
          </w:p>
        </w:tc>
        <w:tc>
          <w:tcPr>
            <w:tcW w:w="2860" w:type="dxa"/>
            <w:tcMar>
              <w:top w:w="100" w:type="dxa"/>
              <w:left w:w="100" w:type="dxa"/>
              <w:bottom w:w="100" w:type="dxa"/>
              <w:right w:w="100" w:type="dxa"/>
            </w:tcMar>
          </w:tcPr>
          <w:p w14:paraId="297E766F" w14:textId="77777777" w:rsidR="0010753D" w:rsidRPr="00146969"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Help students experience what it is like to not understand Christian phrases from a non-Christian perspective.</w:t>
            </w:r>
          </w:p>
        </w:tc>
      </w:tr>
      <w:tr w:rsidR="00A924EA" w:rsidRPr="00146969" w14:paraId="423FF0DB" w14:textId="77777777" w:rsidTr="0010753D">
        <w:tc>
          <w:tcPr>
            <w:tcW w:w="3400" w:type="dxa"/>
            <w:tcMar>
              <w:top w:w="100" w:type="dxa"/>
              <w:left w:w="100" w:type="dxa"/>
              <w:bottom w:w="100" w:type="dxa"/>
              <w:right w:w="100" w:type="dxa"/>
            </w:tcMar>
          </w:tcPr>
          <w:p w14:paraId="4E130C07" w14:textId="77777777" w:rsidR="00A924EA" w:rsidRDefault="00A924EA"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Why Stories Explanation and Demonstration</w:t>
            </w:r>
          </w:p>
        </w:tc>
        <w:tc>
          <w:tcPr>
            <w:tcW w:w="3080" w:type="dxa"/>
            <w:tcMar>
              <w:top w:w="100" w:type="dxa"/>
              <w:left w:w="100" w:type="dxa"/>
              <w:bottom w:w="100" w:type="dxa"/>
              <w:right w:w="100" w:type="dxa"/>
            </w:tcMar>
          </w:tcPr>
          <w:p w14:paraId="4BC14887" w14:textId="77777777" w:rsidR="00A924EA" w:rsidRDefault="00A924E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AE/AC/RO</w:t>
            </w:r>
          </w:p>
        </w:tc>
        <w:tc>
          <w:tcPr>
            <w:tcW w:w="2860" w:type="dxa"/>
            <w:tcMar>
              <w:top w:w="100" w:type="dxa"/>
              <w:left w:w="100" w:type="dxa"/>
              <w:bottom w:w="100" w:type="dxa"/>
              <w:right w:w="100" w:type="dxa"/>
            </w:tcMar>
          </w:tcPr>
          <w:p w14:paraId="510830AB" w14:textId="77777777" w:rsidR="00A924EA" w:rsidRPr="00146969"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comprehend why telling their stories matter and how best to do that.</w:t>
            </w:r>
          </w:p>
        </w:tc>
      </w:tr>
      <w:tr w:rsidR="00A924EA" w:rsidRPr="00146969" w14:paraId="1931B07C" w14:textId="77777777" w:rsidTr="0010753D">
        <w:tc>
          <w:tcPr>
            <w:tcW w:w="3400" w:type="dxa"/>
            <w:tcMar>
              <w:top w:w="100" w:type="dxa"/>
              <w:left w:w="100" w:type="dxa"/>
              <w:bottom w:w="100" w:type="dxa"/>
              <w:right w:w="100" w:type="dxa"/>
            </w:tcMar>
          </w:tcPr>
          <w:p w14:paraId="2A07C825" w14:textId="77777777" w:rsidR="00A924EA" w:rsidRDefault="00A924EA"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Luke 15 Study</w:t>
            </w:r>
          </w:p>
        </w:tc>
        <w:tc>
          <w:tcPr>
            <w:tcW w:w="3080" w:type="dxa"/>
            <w:tcMar>
              <w:top w:w="100" w:type="dxa"/>
              <w:left w:w="100" w:type="dxa"/>
              <w:bottom w:w="100" w:type="dxa"/>
              <w:right w:w="100" w:type="dxa"/>
            </w:tcMar>
          </w:tcPr>
          <w:p w14:paraId="0795EAF8" w14:textId="77777777" w:rsidR="00A924EA" w:rsidRDefault="00A924E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RO/CE/AE</w:t>
            </w:r>
          </w:p>
        </w:tc>
        <w:tc>
          <w:tcPr>
            <w:tcW w:w="2860" w:type="dxa"/>
            <w:tcMar>
              <w:top w:w="100" w:type="dxa"/>
              <w:left w:w="100" w:type="dxa"/>
              <w:bottom w:w="100" w:type="dxa"/>
              <w:right w:w="100" w:type="dxa"/>
            </w:tcMar>
          </w:tcPr>
          <w:p w14:paraId="1D63D010" w14:textId="77777777" w:rsidR="00A924EA" w:rsidRPr="00146969"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learn how to bridge stories to personal experiences of those they are sharing with.</w:t>
            </w:r>
          </w:p>
        </w:tc>
      </w:tr>
      <w:tr w:rsidR="00A924EA" w:rsidRPr="00146969" w14:paraId="678D0D89" w14:textId="77777777" w:rsidTr="0010753D">
        <w:tc>
          <w:tcPr>
            <w:tcW w:w="3400" w:type="dxa"/>
            <w:tcMar>
              <w:top w:w="100" w:type="dxa"/>
              <w:left w:w="100" w:type="dxa"/>
              <w:bottom w:w="100" w:type="dxa"/>
              <w:right w:w="100" w:type="dxa"/>
            </w:tcMar>
          </w:tcPr>
          <w:p w14:paraId="224C4124" w14:textId="77777777" w:rsidR="00A924EA" w:rsidRPr="00146969" w:rsidRDefault="00A924EA"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Story Workshop</w:t>
            </w:r>
          </w:p>
        </w:tc>
        <w:tc>
          <w:tcPr>
            <w:tcW w:w="3080" w:type="dxa"/>
            <w:tcMar>
              <w:top w:w="100" w:type="dxa"/>
              <w:left w:w="100" w:type="dxa"/>
              <w:bottom w:w="100" w:type="dxa"/>
              <w:right w:w="100" w:type="dxa"/>
            </w:tcMar>
          </w:tcPr>
          <w:p w14:paraId="626BCF7A" w14:textId="77777777" w:rsidR="00A924EA" w:rsidRPr="00146969" w:rsidRDefault="00A924E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RO/AE</w:t>
            </w:r>
          </w:p>
        </w:tc>
        <w:tc>
          <w:tcPr>
            <w:tcW w:w="2860" w:type="dxa"/>
            <w:tcMar>
              <w:top w:w="100" w:type="dxa"/>
              <w:left w:w="100" w:type="dxa"/>
              <w:bottom w:w="100" w:type="dxa"/>
              <w:right w:w="100" w:type="dxa"/>
            </w:tcMar>
          </w:tcPr>
          <w:p w14:paraId="5D036D82" w14:textId="77777777" w:rsidR="00A924EA" w:rsidRPr="00146969"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 xml:space="preserve">Students spend time developing their story. </w:t>
            </w:r>
          </w:p>
        </w:tc>
      </w:tr>
      <w:tr w:rsidR="00A924EA" w:rsidRPr="00146969" w14:paraId="20ACD88F" w14:textId="77777777" w:rsidTr="0010753D">
        <w:tc>
          <w:tcPr>
            <w:tcW w:w="3400" w:type="dxa"/>
            <w:tcMar>
              <w:top w:w="100" w:type="dxa"/>
              <w:left w:w="100" w:type="dxa"/>
              <w:bottom w:w="100" w:type="dxa"/>
              <w:right w:w="100" w:type="dxa"/>
            </w:tcMar>
          </w:tcPr>
          <w:p w14:paraId="294D1D88" w14:textId="77777777" w:rsidR="00A924EA" w:rsidRDefault="00A924EA"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Conclusion/ Next Steps</w:t>
            </w:r>
          </w:p>
        </w:tc>
        <w:tc>
          <w:tcPr>
            <w:tcW w:w="3080" w:type="dxa"/>
            <w:tcMar>
              <w:top w:w="100" w:type="dxa"/>
              <w:left w:w="100" w:type="dxa"/>
              <w:bottom w:w="100" w:type="dxa"/>
              <w:right w:w="100" w:type="dxa"/>
            </w:tcMar>
          </w:tcPr>
          <w:p w14:paraId="0E72BF4E" w14:textId="77777777" w:rsidR="00A924EA"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w:t>
            </w:r>
          </w:p>
        </w:tc>
        <w:tc>
          <w:tcPr>
            <w:tcW w:w="2860" w:type="dxa"/>
            <w:tcMar>
              <w:top w:w="100" w:type="dxa"/>
              <w:left w:w="100" w:type="dxa"/>
              <w:bottom w:w="100" w:type="dxa"/>
              <w:right w:w="100" w:type="dxa"/>
            </w:tcMar>
          </w:tcPr>
          <w:p w14:paraId="6321BF18" w14:textId="77777777" w:rsidR="00A924EA" w:rsidRPr="00146969" w:rsidRDefault="00222B69"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Invite students to practice their story</w:t>
            </w:r>
          </w:p>
        </w:tc>
      </w:tr>
    </w:tbl>
    <w:p w14:paraId="21FC9B73" w14:textId="77777777" w:rsidR="0010753D" w:rsidRDefault="0010753D" w:rsidP="00041F93">
      <w:pPr>
        <w:pStyle w:val="Heading2"/>
        <w:tabs>
          <w:tab w:val="left" w:pos="360"/>
        </w:tabs>
      </w:pPr>
      <w:bookmarkStart w:id="48" w:name="_Toc448824010"/>
      <w:r>
        <w:t>Outline Session Three:</w:t>
      </w:r>
      <w:bookmarkEnd w:id="48"/>
    </w:p>
    <w:p w14:paraId="72E458C6" w14:textId="77777777" w:rsidR="0010753D" w:rsidRPr="005F56A4" w:rsidRDefault="00135A5E" w:rsidP="00041F93">
      <w:pPr>
        <w:tabs>
          <w:tab w:val="left" w:pos="360"/>
        </w:tabs>
      </w:pPr>
      <w:r>
        <w:t>Monday Morning</w:t>
      </w:r>
    </w:p>
    <w:p w14:paraId="3D2EA781" w14:textId="77777777" w:rsidR="0010753D" w:rsidRPr="00676BFE" w:rsidRDefault="0010753D" w:rsidP="00041F93">
      <w:pPr>
        <w:tabs>
          <w:tab w:val="left" w:pos="360"/>
        </w:tabs>
      </w:pPr>
    </w:p>
    <w:tbl>
      <w:tblPr>
        <w:tblW w:w="9540" w:type="dxa"/>
        <w:tblInd w:w="198" w:type="dxa"/>
        <w:tblLayout w:type="fixed"/>
        <w:tblLook w:val="0000" w:firstRow="0" w:lastRow="0" w:firstColumn="0" w:lastColumn="0" w:noHBand="0" w:noVBand="0"/>
      </w:tblPr>
      <w:tblGrid>
        <w:gridCol w:w="1710"/>
        <w:gridCol w:w="5580"/>
        <w:gridCol w:w="2250"/>
      </w:tblGrid>
      <w:tr w:rsidR="0010753D" w:rsidRPr="0067583C" w14:paraId="46F7D80F" w14:textId="77777777" w:rsidTr="00FB2DE0">
        <w:trPr>
          <w:trHeight w:val="386"/>
        </w:trPr>
        <w:tc>
          <w:tcPr>
            <w:tcW w:w="1710" w:type="dxa"/>
            <w:tcBorders>
              <w:top w:val="single" w:sz="4" w:space="0" w:color="000000"/>
              <w:left w:val="single" w:sz="4" w:space="0" w:color="000000"/>
              <w:bottom w:val="single" w:sz="4" w:space="0" w:color="000000"/>
            </w:tcBorders>
            <w:shd w:val="clear" w:color="auto" w:fill="D9D9D9" w:themeFill="background1" w:themeFillShade="D9"/>
          </w:tcPr>
          <w:p w14:paraId="41DCD834" w14:textId="77777777" w:rsidR="0010753D" w:rsidRPr="000571C7" w:rsidRDefault="0010753D" w:rsidP="00041F93">
            <w:pPr>
              <w:tabs>
                <w:tab w:val="left" w:pos="360"/>
              </w:tabs>
              <w:snapToGrid w:val="0"/>
              <w:rPr>
                <w:rFonts w:cs="Arial"/>
                <w:b/>
                <w:szCs w:val="24"/>
              </w:rPr>
            </w:pPr>
            <w:r w:rsidRPr="000571C7">
              <w:rPr>
                <w:rFonts w:cs="Arial"/>
                <w:b/>
                <w:szCs w:val="24"/>
              </w:rPr>
              <w:lastRenderedPageBreak/>
              <w:t>Time</w:t>
            </w:r>
          </w:p>
        </w:tc>
        <w:tc>
          <w:tcPr>
            <w:tcW w:w="55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5F22A6" w14:textId="77777777" w:rsidR="0010753D" w:rsidRPr="000571C7" w:rsidRDefault="0010753D" w:rsidP="00041F93">
            <w:pPr>
              <w:tabs>
                <w:tab w:val="left" w:pos="360"/>
              </w:tabs>
              <w:snapToGrid w:val="0"/>
              <w:rPr>
                <w:rFonts w:cs="Arial"/>
                <w:b/>
                <w:szCs w:val="24"/>
              </w:rPr>
            </w:pPr>
            <w:r w:rsidRPr="000571C7">
              <w:rPr>
                <w:rFonts w:cs="Arial"/>
                <w:b/>
                <w:szCs w:val="24"/>
              </w:rPr>
              <w:t>Topic</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C11963" w14:textId="77777777" w:rsidR="0010753D" w:rsidRPr="000571C7" w:rsidRDefault="0010753D" w:rsidP="00041F93">
            <w:pPr>
              <w:tabs>
                <w:tab w:val="left" w:pos="360"/>
              </w:tabs>
              <w:snapToGrid w:val="0"/>
              <w:rPr>
                <w:rFonts w:cs="Arial"/>
                <w:b/>
                <w:szCs w:val="24"/>
              </w:rPr>
            </w:pPr>
            <w:r w:rsidRPr="000571C7">
              <w:rPr>
                <w:rFonts w:cs="Arial"/>
                <w:b/>
                <w:szCs w:val="24"/>
              </w:rPr>
              <w:t>Teacher</w:t>
            </w:r>
          </w:p>
        </w:tc>
      </w:tr>
      <w:tr w:rsidR="0098099E" w:rsidRPr="0067583C" w14:paraId="60C7880E" w14:textId="77777777" w:rsidTr="00FB2DE0">
        <w:tc>
          <w:tcPr>
            <w:tcW w:w="1710" w:type="dxa"/>
            <w:tcBorders>
              <w:top w:val="single" w:sz="4" w:space="0" w:color="000000"/>
              <w:left w:val="single" w:sz="4" w:space="0" w:color="000000"/>
              <w:bottom w:val="single" w:sz="4" w:space="0" w:color="000000"/>
            </w:tcBorders>
            <w:shd w:val="clear" w:color="auto" w:fill="auto"/>
          </w:tcPr>
          <w:p w14:paraId="2D28A346" w14:textId="77777777" w:rsidR="0098099E" w:rsidRDefault="0098099E" w:rsidP="00041F93">
            <w:pPr>
              <w:pStyle w:val="Normal3"/>
              <w:tabs>
                <w:tab w:val="left" w:pos="360"/>
              </w:tabs>
            </w:pPr>
            <w:r>
              <w:t>165 minutes</w:t>
            </w:r>
          </w:p>
          <w:p w14:paraId="0B0C7685" w14:textId="77777777" w:rsidR="0098099E" w:rsidRDefault="0098099E" w:rsidP="00041F93">
            <w:pPr>
              <w:pStyle w:val="Normal3"/>
              <w:tabs>
                <w:tab w:val="left" w:pos="360"/>
              </w:tabs>
            </w:pPr>
            <w:r>
              <w:t>Start: 9:00am</w:t>
            </w:r>
          </w:p>
          <w:p w14:paraId="782B87BB" w14:textId="77777777" w:rsidR="0098099E" w:rsidRPr="000571C7" w:rsidRDefault="0098099E" w:rsidP="00041F93">
            <w:pPr>
              <w:tabs>
                <w:tab w:val="left" w:pos="360"/>
              </w:tabs>
              <w:snapToGrid w:val="0"/>
              <w:rPr>
                <w:rFonts w:cs="Arial"/>
                <w:szCs w:val="24"/>
              </w:rPr>
            </w:pPr>
            <w:r>
              <w:t xml:space="preserve">End: 12:15pm </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90312B6" w14:textId="77777777" w:rsidR="0098099E" w:rsidRPr="000571C7" w:rsidRDefault="00952A40" w:rsidP="00041F93">
            <w:pPr>
              <w:tabs>
                <w:tab w:val="left" w:pos="360"/>
              </w:tabs>
              <w:rPr>
                <w:rFonts w:cs="Arial"/>
                <w:szCs w:val="24"/>
              </w:rPr>
            </w:pPr>
            <w:r>
              <w:rPr>
                <w:b/>
              </w:rPr>
              <w:t>Getting Great at Story Telling</w:t>
            </w:r>
          </w:p>
        </w:tc>
        <w:tc>
          <w:tcPr>
            <w:tcW w:w="2250" w:type="dxa"/>
            <w:tcBorders>
              <w:top w:val="single" w:sz="4" w:space="0" w:color="000000"/>
              <w:left w:val="single" w:sz="4" w:space="0" w:color="000000"/>
              <w:bottom w:val="single" w:sz="4" w:space="0" w:color="000000"/>
              <w:right w:val="single" w:sz="4" w:space="0" w:color="000000"/>
            </w:tcBorders>
          </w:tcPr>
          <w:p w14:paraId="45F19AAC" w14:textId="77777777" w:rsidR="0098099E" w:rsidRPr="000571C7" w:rsidRDefault="0098099E" w:rsidP="00041F93">
            <w:pPr>
              <w:tabs>
                <w:tab w:val="left" w:pos="360"/>
              </w:tabs>
              <w:rPr>
                <w:rFonts w:cs="Arial"/>
                <w:szCs w:val="24"/>
              </w:rPr>
            </w:pPr>
          </w:p>
        </w:tc>
      </w:tr>
      <w:tr w:rsidR="0098099E" w:rsidRPr="0067583C" w14:paraId="7F7E5714" w14:textId="77777777" w:rsidTr="00FB2DE0">
        <w:tc>
          <w:tcPr>
            <w:tcW w:w="1710" w:type="dxa"/>
            <w:tcBorders>
              <w:top w:val="single" w:sz="4" w:space="0" w:color="000000"/>
              <w:left w:val="single" w:sz="4" w:space="0" w:color="000000"/>
              <w:bottom w:val="single" w:sz="4" w:space="0" w:color="000000"/>
            </w:tcBorders>
            <w:shd w:val="clear" w:color="auto" w:fill="auto"/>
          </w:tcPr>
          <w:p w14:paraId="61BB7D8A" w14:textId="77777777" w:rsidR="0098099E" w:rsidRDefault="0098099E" w:rsidP="00041F93">
            <w:pPr>
              <w:pStyle w:val="Normal3"/>
              <w:tabs>
                <w:tab w:val="left" w:pos="360"/>
              </w:tabs>
            </w:pPr>
            <w:r>
              <w:t>30 min</w:t>
            </w:r>
          </w:p>
          <w:p w14:paraId="70CC0C05" w14:textId="77777777" w:rsidR="0098099E" w:rsidRDefault="0098099E" w:rsidP="00041F93">
            <w:pPr>
              <w:pStyle w:val="Normal3"/>
              <w:tabs>
                <w:tab w:val="left" w:pos="360"/>
              </w:tabs>
            </w:pPr>
            <w:r>
              <w:t>Start: 9:00am</w:t>
            </w:r>
          </w:p>
          <w:p w14:paraId="5EF60371" w14:textId="77777777" w:rsidR="0098099E" w:rsidRPr="000571C7" w:rsidRDefault="0098099E" w:rsidP="00041F93">
            <w:pPr>
              <w:tabs>
                <w:tab w:val="left" w:pos="360"/>
              </w:tabs>
              <w:snapToGrid w:val="0"/>
              <w:rPr>
                <w:rFonts w:cs="Arial"/>
                <w:szCs w:val="24"/>
              </w:rPr>
            </w:pPr>
            <w:r>
              <w:t>End: 9:30am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1EEEE7FC" w14:textId="77777777" w:rsidR="0098099E" w:rsidRPr="000571C7" w:rsidRDefault="0098099E" w:rsidP="00041F93">
            <w:pPr>
              <w:tabs>
                <w:tab w:val="left" w:pos="360"/>
              </w:tabs>
              <w:rPr>
                <w:rFonts w:cs="Arial"/>
                <w:szCs w:val="24"/>
              </w:rPr>
            </w:pPr>
            <w:r>
              <w:t>Quiet Time</w:t>
            </w:r>
            <w:r w:rsidR="00222B69">
              <w:t>: Acts 9</w:t>
            </w:r>
          </w:p>
        </w:tc>
        <w:tc>
          <w:tcPr>
            <w:tcW w:w="2250" w:type="dxa"/>
            <w:tcBorders>
              <w:top w:val="single" w:sz="4" w:space="0" w:color="000000"/>
              <w:left w:val="single" w:sz="4" w:space="0" w:color="000000"/>
              <w:bottom w:val="single" w:sz="4" w:space="0" w:color="000000"/>
              <w:right w:val="single" w:sz="4" w:space="0" w:color="000000"/>
            </w:tcBorders>
          </w:tcPr>
          <w:p w14:paraId="4E467188" w14:textId="77777777" w:rsidR="0098099E" w:rsidRPr="000571C7" w:rsidRDefault="0098099E" w:rsidP="00041F93">
            <w:pPr>
              <w:tabs>
                <w:tab w:val="left" w:pos="360"/>
              </w:tabs>
              <w:rPr>
                <w:rFonts w:cs="Arial"/>
                <w:szCs w:val="24"/>
              </w:rPr>
            </w:pPr>
          </w:p>
        </w:tc>
      </w:tr>
      <w:tr w:rsidR="0010753D" w:rsidRPr="0067583C" w14:paraId="28A2E4FB" w14:textId="77777777" w:rsidTr="00FB2DE0">
        <w:tc>
          <w:tcPr>
            <w:tcW w:w="1710" w:type="dxa"/>
            <w:tcBorders>
              <w:top w:val="single" w:sz="4" w:space="0" w:color="000000"/>
              <w:left w:val="single" w:sz="4" w:space="0" w:color="000000"/>
              <w:bottom w:val="single" w:sz="4" w:space="0" w:color="000000"/>
            </w:tcBorders>
            <w:shd w:val="clear" w:color="auto" w:fill="auto"/>
          </w:tcPr>
          <w:p w14:paraId="2CDF90F4" w14:textId="77777777" w:rsidR="0010753D" w:rsidRPr="000571C7" w:rsidRDefault="0010753D" w:rsidP="00041F93">
            <w:pPr>
              <w:tabs>
                <w:tab w:val="left" w:pos="360"/>
              </w:tabs>
              <w:snapToGrid w:val="0"/>
              <w:rPr>
                <w:rFonts w:cs="Arial"/>
                <w:szCs w:val="24"/>
              </w:rPr>
            </w:pPr>
            <w:r>
              <w:rPr>
                <w:rFonts w:cs="Arial"/>
                <w:szCs w:val="24"/>
              </w:rPr>
              <w:t>15 min</w:t>
            </w:r>
          </w:p>
          <w:p w14:paraId="17C8AFB1" w14:textId="77777777" w:rsidR="0010753D" w:rsidRPr="000571C7" w:rsidRDefault="0010753D" w:rsidP="00041F93">
            <w:pPr>
              <w:tabs>
                <w:tab w:val="left" w:pos="360"/>
              </w:tabs>
              <w:snapToGrid w:val="0"/>
              <w:rPr>
                <w:rFonts w:cs="Arial"/>
                <w:szCs w:val="24"/>
              </w:rPr>
            </w:pPr>
            <w:r w:rsidRPr="000571C7">
              <w:rPr>
                <w:rFonts w:cs="Arial"/>
                <w:szCs w:val="24"/>
              </w:rPr>
              <w:t>Start:</w:t>
            </w:r>
            <w:r w:rsidR="00FB2DE0">
              <w:rPr>
                <w:rFonts w:cs="Arial"/>
                <w:szCs w:val="24"/>
              </w:rPr>
              <w:t xml:space="preserve"> 9:30am</w:t>
            </w:r>
          </w:p>
          <w:p w14:paraId="0908E4FB" w14:textId="77777777" w:rsidR="0010753D" w:rsidRPr="000571C7" w:rsidRDefault="00FB2DE0" w:rsidP="00041F93">
            <w:pPr>
              <w:tabs>
                <w:tab w:val="left" w:pos="360"/>
              </w:tabs>
              <w:snapToGrid w:val="0"/>
              <w:rPr>
                <w:rFonts w:cs="Arial"/>
                <w:szCs w:val="24"/>
              </w:rPr>
            </w:pPr>
            <w:r>
              <w:rPr>
                <w:rFonts w:cs="Arial"/>
                <w:szCs w:val="24"/>
              </w:rPr>
              <w:t>End: 9:45am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5453632" w14:textId="77777777" w:rsidR="0010753D" w:rsidRPr="000571C7" w:rsidRDefault="00222B69" w:rsidP="00041F93">
            <w:pPr>
              <w:tabs>
                <w:tab w:val="left" w:pos="360"/>
              </w:tabs>
              <w:rPr>
                <w:rFonts w:cs="Arial"/>
                <w:szCs w:val="24"/>
              </w:rPr>
            </w:pPr>
            <w:r>
              <w:rPr>
                <w:rFonts w:cs="Arial"/>
                <w:szCs w:val="24"/>
              </w:rPr>
              <w:t>Debrief Sunday Content and Quiet Times</w:t>
            </w:r>
          </w:p>
        </w:tc>
        <w:tc>
          <w:tcPr>
            <w:tcW w:w="2250" w:type="dxa"/>
            <w:tcBorders>
              <w:top w:val="single" w:sz="4" w:space="0" w:color="000000"/>
              <w:left w:val="single" w:sz="4" w:space="0" w:color="000000"/>
              <w:bottom w:val="single" w:sz="4" w:space="0" w:color="000000"/>
              <w:right w:val="single" w:sz="4" w:space="0" w:color="000000"/>
            </w:tcBorders>
          </w:tcPr>
          <w:p w14:paraId="3B3CDACE" w14:textId="77777777" w:rsidR="0010753D" w:rsidRPr="000571C7" w:rsidRDefault="0010753D" w:rsidP="00041F93">
            <w:pPr>
              <w:tabs>
                <w:tab w:val="left" w:pos="360"/>
              </w:tabs>
              <w:rPr>
                <w:rFonts w:cs="Arial"/>
                <w:szCs w:val="24"/>
              </w:rPr>
            </w:pPr>
          </w:p>
        </w:tc>
      </w:tr>
      <w:tr w:rsidR="0010753D" w:rsidRPr="0067583C" w14:paraId="40235746" w14:textId="77777777" w:rsidTr="00FB2DE0">
        <w:tc>
          <w:tcPr>
            <w:tcW w:w="1710" w:type="dxa"/>
            <w:tcBorders>
              <w:top w:val="single" w:sz="4" w:space="0" w:color="000000"/>
              <w:left w:val="single" w:sz="4" w:space="0" w:color="000000"/>
              <w:bottom w:val="single" w:sz="4" w:space="0" w:color="000000"/>
            </w:tcBorders>
            <w:shd w:val="clear" w:color="auto" w:fill="auto"/>
          </w:tcPr>
          <w:p w14:paraId="0C374A5A" w14:textId="77777777" w:rsidR="0010753D" w:rsidRPr="000571C7" w:rsidRDefault="00FB2DE0" w:rsidP="00041F93">
            <w:pPr>
              <w:tabs>
                <w:tab w:val="left" w:pos="360"/>
              </w:tabs>
              <w:snapToGrid w:val="0"/>
              <w:rPr>
                <w:rFonts w:cs="Arial"/>
                <w:szCs w:val="24"/>
              </w:rPr>
            </w:pPr>
            <w:r>
              <w:rPr>
                <w:rFonts w:cs="Arial"/>
                <w:szCs w:val="24"/>
              </w:rPr>
              <w:t>15</w:t>
            </w:r>
            <w:r w:rsidR="0010753D" w:rsidRPr="000571C7">
              <w:rPr>
                <w:rFonts w:cs="Arial"/>
                <w:szCs w:val="24"/>
              </w:rPr>
              <w:t xml:space="preserve"> minutes</w:t>
            </w:r>
          </w:p>
          <w:p w14:paraId="402C1804" w14:textId="77777777" w:rsidR="0010753D" w:rsidRPr="000571C7" w:rsidRDefault="00FB2DE0" w:rsidP="00041F93">
            <w:pPr>
              <w:tabs>
                <w:tab w:val="left" w:pos="360"/>
              </w:tabs>
              <w:snapToGrid w:val="0"/>
              <w:rPr>
                <w:rFonts w:cs="Arial"/>
                <w:szCs w:val="24"/>
              </w:rPr>
            </w:pPr>
            <w:r>
              <w:rPr>
                <w:rFonts w:cs="Arial"/>
                <w:szCs w:val="24"/>
              </w:rPr>
              <w:t>Start: 9:45am</w:t>
            </w:r>
          </w:p>
          <w:p w14:paraId="76A22991" w14:textId="77777777" w:rsidR="0010753D" w:rsidRPr="000571C7" w:rsidRDefault="00FB2DE0" w:rsidP="00041F93">
            <w:pPr>
              <w:tabs>
                <w:tab w:val="left" w:pos="360"/>
              </w:tabs>
              <w:snapToGrid w:val="0"/>
              <w:rPr>
                <w:rFonts w:cs="Arial"/>
                <w:szCs w:val="24"/>
              </w:rPr>
            </w:pPr>
            <w:r>
              <w:rPr>
                <w:rFonts w:cs="Arial"/>
                <w:szCs w:val="24"/>
              </w:rPr>
              <w:t>End: 10:00am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462190E4" w14:textId="77777777" w:rsidR="0010753D" w:rsidRPr="000571C7" w:rsidRDefault="00FB2DE0" w:rsidP="00041F93">
            <w:pPr>
              <w:tabs>
                <w:tab w:val="left" w:pos="360"/>
              </w:tabs>
              <w:rPr>
                <w:rFonts w:cs="Arial"/>
                <w:szCs w:val="24"/>
              </w:rPr>
            </w:pPr>
            <w:r>
              <w:rPr>
                <w:rFonts w:cs="Arial"/>
                <w:szCs w:val="24"/>
              </w:rPr>
              <w:t>Christian Phrases Video and Discussion</w:t>
            </w:r>
          </w:p>
        </w:tc>
        <w:tc>
          <w:tcPr>
            <w:tcW w:w="2250" w:type="dxa"/>
            <w:tcBorders>
              <w:top w:val="single" w:sz="4" w:space="0" w:color="000000"/>
              <w:left w:val="single" w:sz="4" w:space="0" w:color="000000"/>
              <w:bottom w:val="single" w:sz="4" w:space="0" w:color="000000"/>
              <w:right w:val="single" w:sz="4" w:space="0" w:color="000000"/>
            </w:tcBorders>
          </w:tcPr>
          <w:p w14:paraId="10C0665A" w14:textId="77777777" w:rsidR="0010753D" w:rsidRPr="000571C7" w:rsidRDefault="0010753D" w:rsidP="00041F93">
            <w:pPr>
              <w:tabs>
                <w:tab w:val="left" w:pos="360"/>
              </w:tabs>
              <w:rPr>
                <w:rFonts w:cs="Arial"/>
                <w:szCs w:val="24"/>
              </w:rPr>
            </w:pPr>
          </w:p>
        </w:tc>
      </w:tr>
      <w:tr w:rsidR="0010753D" w:rsidRPr="0067583C" w14:paraId="7ECB4E48" w14:textId="77777777" w:rsidTr="00FB2DE0">
        <w:tc>
          <w:tcPr>
            <w:tcW w:w="1710" w:type="dxa"/>
            <w:tcBorders>
              <w:top w:val="single" w:sz="4" w:space="0" w:color="000000"/>
              <w:left w:val="single" w:sz="4" w:space="0" w:color="000000"/>
              <w:bottom w:val="single" w:sz="4" w:space="0" w:color="000000"/>
            </w:tcBorders>
            <w:shd w:val="clear" w:color="auto" w:fill="auto"/>
          </w:tcPr>
          <w:p w14:paraId="26D7E455" w14:textId="77777777" w:rsidR="0010753D" w:rsidRPr="000571C7" w:rsidRDefault="00FB2DE0" w:rsidP="00041F93">
            <w:pPr>
              <w:tabs>
                <w:tab w:val="left" w:pos="360"/>
              </w:tabs>
              <w:snapToGrid w:val="0"/>
              <w:rPr>
                <w:rFonts w:cs="Arial"/>
                <w:szCs w:val="24"/>
              </w:rPr>
            </w:pPr>
            <w:r>
              <w:rPr>
                <w:rFonts w:cs="Arial"/>
                <w:szCs w:val="24"/>
              </w:rPr>
              <w:t xml:space="preserve">30 </w:t>
            </w:r>
            <w:r w:rsidR="0010753D" w:rsidRPr="000571C7">
              <w:rPr>
                <w:rFonts w:cs="Arial"/>
                <w:szCs w:val="24"/>
              </w:rPr>
              <w:t>minutes</w:t>
            </w:r>
          </w:p>
          <w:p w14:paraId="435F6ACB" w14:textId="77777777" w:rsidR="0010753D" w:rsidRPr="000571C7" w:rsidRDefault="00FB2DE0" w:rsidP="00041F93">
            <w:pPr>
              <w:tabs>
                <w:tab w:val="left" w:pos="360"/>
              </w:tabs>
              <w:snapToGrid w:val="0"/>
              <w:rPr>
                <w:rFonts w:cs="Arial"/>
                <w:szCs w:val="24"/>
              </w:rPr>
            </w:pPr>
            <w:r>
              <w:rPr>
                <w:rFonts w:cs="Arial"/>
                <w:szCs w:val="24"/>
              </w:rPr>
              <w:t>Start:10:00am</w:t>
            </w:r>
          </w:p>
          <w:p w14:paraId="3E90C663" w14:textId="77777777" w:rsidR="0010753D" w:rsidRPr="000571C7" w:rsidRDefault="00FB2DE0" w:rsidP="00041F93">
            <w:pPr>
              <w:tabs>
                <w:tab w:val="left" w:pos="360"/>
              </w:tabs>
              <w:snapToGrid w:val="0"/>
              <w:rPr>
                <w:rFonts w:cs="Arial"/>
                <w:szCs w:val="24"/>
              </w:rPr>
            </w:pPr>
            <w:r>
              <w:rPr>
                <w:rFonts w:cs="Arial"/>
                <w:szCs w:val="24"/>
              </w:rPr>
              <w:t>End:10:30am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5317993B" w14:textId="77777777" w:rsidR="0010753D" w:rsidRPr="000571C7" w:rsidRDefault="00FB2DE0" w:rsidP="00041F93">
            <w:pPr>
              <w:tabs>
                <w:tab w:val="left" w:pos="360"/>
              </w:tabs>
              <w:rPr>
                <w:rFonts w:cs="Arial"/>
                <w:szCs w:val="24"/>
              </w:rPr>
            </w:pPr>
            <w:r>
              <w:rPr>
                <w:rFonts w:cs="Arial"/>
                <w:szCs w:val="24"/>
              </w:rPr>
              <w:t>Why Stories Explanation and Demonstration</w:t>
            </w:r>
          </w:p>
        </w:tc>
        <w:tc>
          <w:tcPr>
            <w:tcW w:w="2250" w:type="dxa"/>
            <w:tcBorders>
              <w:top w:val="single" w:sz="4" w:space="0" w:color="000000"/>
              <w:left w:val="single" w:sz="4" w:space="0" w:color="000000"/>
              <w:bottom w:val="single" w:sz="4" w:space="0" w:color="000000"/>
              <w:right w:val="single" w:sz="4" w:space="0" w:color="000000"/>
            </w:tcBorders>
          </w:tcPr>
          <w:p w14:paraId="4B5E6165" w14:textId="77777777" w:rsidR="0010753D" w:rsidRPr="000571C7" w:rsidRDefault="0010753D" w:rsidP="00041F93">
            <w:pPr>
              <w:tabs>
                <w:tab w:val="left" w:pos="360"/>
              </w:tabs>
              <w:rPr>
                <w:rFonts w:cs="Arial"/>
                <w:szCs w:val="24"/>
              </w:rPr>
            </w:pPr>
          </w:p>
        </w:tc>
      </w:tr>
      <w:tr w:rsidR="0010753D" w:rsidRPr="0067583C" w14:paraId="2429C88E" w14:textId="77777777" w:rsidTr="00FB2DE0">
        <w:tc>
          <w:tcPr>
            <w:tcW w:w="1710" w:type="dxa"/>
            <w:tcBorders>
              <w:top w:val="single" w:sz="4" w:space="0" w:color="000000"/>
              <w:left w:val="single" w:sz="4" w:space="0" w:color="000000"/>
              <w:bottom w:val="single" w:sz="4" w:space="0" w:color="000000"/>
            </w:tcBorders>
            <w:shd w:val="clear" w:color="auto" w:fill="auto"/>
          </w:tcPr>
          <w:p w14:paraId="58872441" w14:textId="77777777" w:rsidR="0010753D" w:rsidRPr="000571C7" w:rsidRDefault="00FB2DE0" w:rsidP="00041F93">
            <w:pPr>
              <w:tabs>
                <w:tab w:val="left" w:pos="360"/>
              </w:tabs>
              <w:snapToGrid w:val="0"/>
              <w:rPr>
                <w:rFonts w:cs="Arial"/>
                <w:szCs w:val="24"/>
              </w:rPr>
            </w:pPr>
            <w:r>
              <w:rPr>
                <w:rFonts w:cs="Arial"/>
                <w:szCs w:val="24"/>
              </w:rPr>
              <w:t>30 minutes</w:t>
            </w:r>
          </w:p>
          <w:p w14:paraId="5386B471" w14:textId="77777777" w:rsidR="0010753D" w:rsidRPr="000571C7" w:rsidRDefault="00FB2DE0" w:rsidP="00041F93">
            <w:pPr>
              <w:tabs>
                <w:tab w:val="left" w:pos="360"/>
              </w:tabs>
              <w:snapToGrid w:val="0"/>
              <w:rPr>
                <w:rFonts w:cs="Arial"/>
                <w:szCs w:val="24"/>
              </w:rPr>
            </w:pPr>
            <w:r>
              <w:rPr>
                <w:rFonts w:cs="Arial"/>
                <w:szCs w:val="24"/>
              </w:rPr>
              <w:t>Start:10:30am</w:t>
            </w:r>
          </w:p>
          <w:p w14:paraId="71C5434A" w14:textId="77777777" w:rsidR="0010753D" w:rsidRPr="000571C7" w:rsidRDefault="0010753D" w:rsidP="00041F93">
            <w:pPr>
              <w:tabs>
                <w:tab w:val="left" w:pos="360"/>
              </w:tabs>
              <w:snapToGrid w:val="0"/>
              <w:rPr>
                <w:rFonts w:cs="Arial"/>
                <w:szCs w:val="24"/>
              </w:rPr>
            </w:pPr>
            <w:r w:rsidRPr="000571C7">
              <w:rPr>
                <w:rFonts w:cs="Arial"/>
                <w:szCs w:val="24"/>
              </w:rPr>
              <w:t>End:</w:t>
            </w:r>
            <w:r w:rsidR="00FB2DE0">
              <w:rPr>
                <w:rFonts w:cs="Arial"/>
                <w:szCs w:val="24"/>
              </w:rPr>
              <w:t>11:00am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7B371D5" w14:textId="77777777" w:rsidR="0010753D" w:rsidRPr="000571C7" w:rsidRDefault="00FB2DE0" w:rsidP="00041F93">
            <w:pPr>
              <w:tabs>
                <w:tab w:val="left" w:pos="360"/>
              </w:tabs>
              <w:rPr>
                <w:rFonts w:cs="Arial"/>
                <w:szCs w:val="24"/>
              </w:rPr>
            </w:pPr>
            <w:r>
              <w:rPr>
                <w:rFonts w:cs="Arial"/>
                <w:szCs w:val="24"/>
              </w:rPr>
              <w:t>Break</w:t>
            </w:r>
          </w:p>
        </w:tc>
        <w:tc>
          <w:tcPr>
            <w:tcW w:w="2250" w:type="dxa"/>
            <w:tcBorders>
              <w:top w:val="single" w:sz="4" w:space="0" w:color="000000"/>
              <w:left w:val="single" w:sz="4" w:space="0" w:color="000000"/>
              <w:bottom w:val="single" w:sz="4" w:space="0" w:color="000000"/>
              <w:right w:val="single" w:sz="4" w:space="0" w:color="000000"/>
            </w:tcBorders>
          </w:tcPr>
          <w:p w14:paraId="7A22CD45" w14:textId="77777777" w:rsidR="0010753D" w:rsidRPr="000571C7" w:rsidRDefault="0010753D" w:rsidP="00041F93">
            <w:pPr>
              <w:tabs>
                <w:tab w:val="left" w:pos="360"/>
              </w:tabs>
              <w:rPr>
                <w:rFonts w:cs="Arial"/>
                <w:szCs w:val="24"/>
              </w:rPr>
            </w:pPr>
          </w:p>
        </w:tc>
      </w:tr>
      <w:tr w:rsidR="0010753D" w:rsidRPr="0067583C" w14:paraId="4C7F2985" w14:textId="77777777" w:rsidTr="00FB2DE0">
        <w:tc>
          <w:tcPr>
            <w:tcW w:w="1710" w:type="dxa"/>
            <w:tcBorders>
              <w:top w:val="single" w:sz="4" w:space="0" w:color="000000"/>
              <w:left w:val="single" w:sz="4" w:space="0" w:color="000000"/>
              <w:bottom w:val="single" w:sz="4" w:space="0" w:color="000000"/>
            </w:tcBorders>
            <w:shd w:val="clear" w:color="auto" w:fill="auto"/>
          </w:tcPr>
          <w:p w14:paraId="71FFA60E" w14:textId="77777777" w:rsidR="0010753D" w:rsidRPr="000571C7" w:rsidRDefault="00FB2DE0" w:rsidP="00041F93">
            <w:pPr>
              <w:tabs>
                <w:tab w:val="left" w:pos="360"/>
              </w:tabs>
              <w:snapToGrid w:val="0"/>
              <w:rPr>
                <w:rFonts w:cs="Arial"/>
                <w:szCs w:val="24"/>
              </w:rPr>
            </w:pPr>
            <w:r>
              <w:rPr>
                <w:rFonts w:cs="Arial"/>
                <w:szCs w:val="24"/>
              </w:rPr>
              <w:t>30 minutes</w:t>
            </w:r>
          </w:p>
          <w:p w14:paraId="7792694F" w14:textId="77777777" w:rsidR="0010753D" w:rsidRPr="000571C7" w:rsidRDefault="0010753D" w:rsidP="00041F93">
            <w:pPr>
              <w:tabs>
                <w:tab w:val="left" w:pos="360"/>
              </w:tabs>
              <w:snapToGrid w:val="0"/>
              <w:rPr>
                <w:rFonts w:cs="Arial"/>
                <w:szCs w:val="24"/>
              </w:rPr>
            </w:pPr>
            <w:r w:rsidRPr="000571C7">
              <w:rPr>
                <w:rFonts w:cs="Arial"/>
                <w:szCs w:val="24"/>
              </w:rPr>
              <w:t>Start:</w:t>
            </w:r>
            <w:r w:rsidR="00FB2DE0">
              <w:rPr>
                <w:rFonts w:cs="Arial"/>
                <w:szCs w:val="24"/>
              </w:rPr>
              <w:t>11:00am</w:t>
            </w:r>
          </w:p>
          <w:p w14:paraId="46DEF036" w14:textId="77777777" w:rsidR="0010753D" w:rsidRPr="000571C7" w:rsidRDefault="00FB2DE0" w:rsidP="00041F93">
            <w:pPr>
              <w:tabs>
                <w:tab w:val="left" w:pos="360"/>
              </w:tabs>
              <w:snapToGrid w:val="0"/>
              <w:rPr>
                <w:rFonts w:cs="Arial"/>
                <w:szCs w:val="24"/>
              </w:rPr>
            </w:pPr>
            <w:r>
              <w:rPr>
                <w:rFonts w:cs="Arial"/>
                <w:szCs w:val="24"/>
              </w:rPr>
              <w:t>End: 11:30am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71B232D6" w14:textId="77777777" w:rsidR="0010753D" w:rsidRPr="000571C7" w:rsidRDefault="00FB2DE0" w:rsidP="00041F93">
            <w:pPr>
              <w:tabs>
                <w:tab w:val="left" w:pos="360"/>
              </w:tabs>
              <w:rPr>
                <w:rFonts w:cs="Arial"/>
                <w:szCs w:val="24"/>
              </w:rPr>
            </w:pPr>
            <w:r>
              <w:rPr>
                <w:rFonts w:cs="Arial"/>
                <w:szCs w:val="24"/>
              </w:rPr>
              <w:t>Luke 15 Study</w:t>
            </w:r>
          </w:p>
        </w:tc>
        <w:tc>
          <w:tcPr>
            <w:tcW w:w="2250" w:type="dxa"/>
            <w:tcBorders>
              <w:top w:val="single" w:sz="4" w:space="0" w:color="000000"/>
              <w:left w:val="single" w:sz="4" w:space="0" w:color="000000"/>
              <w:bottom w:val="single" w:sz="4" w:space="0" w:color="000000"/>
              <w:right w:val="single" w:sz="4" w:space="0" w:color="000000"/>
            </w:tcBorders>
          </w:tcPr>
          <w:p w14:paraId="5C55392C" w14:textId="77777777" w:rsidR="0010753D" w:rsidRPr="000571C7" w:rsidRDefault="0010753D" w:rsidP="00041F93">
            <w:pPr>
              <w:tabs>
                <w:tab w:val="left" w:pos="360"/>
              </w:tabs>
              <w:rPr>
                <w:rFonts w:cs="Arial"/>
                <w:szCs w:val="24"/>
              </w:rPr>
            </w:pPr>
          </w:p>
        </w:tc>
      </w:tr>
      <w:tr w:rsidR="00FB2DE0" w:rsidRPr="0067583C" w14:paraId="1253486A" w14:textId="77777777" w:rsidTr="00FB2DE0">
        <w:tc>
          <w:tcPr>
            <w:tcW w:w="1710" w:type="dxa"/>
            <w:tcBorders>
              <w:top w:val="single" w:sz="4" w:space="0" w:color="000000"/>
              <w:left w:val="single" w:sz="4" w:space="0" w:color="000000"/>
              <w:bottom w:val="single" w:sz="4" w:space="0" w:color="000000"/>
            </w:tcBorders>
            <w:shd w:val="clear" w:color="auto" w:fill="auto"/>
          </w:tcPr>
          <w:p w14:paraId="4568B9AB" w14:textId="77777777" w:rsidR="00FB2DE0" w:rsidRPr="000571C7" w:rsidRDefault="00FB2DE0" w:rsidP="00041F93">
            <w:pPr>
              <w:tabs>
                <w:tab w:val="left" w:pos="360"/>
              </w:tabs>
              <w:snapToGrid w:val="0"/>
              <w:rPr>
                <w:rFonts w:cs="Arial"/>
                <w:szCs w:val="24"/>
              </w:rPr>
            </w:pPr>
            <w:r>
              <w:rPr>
                <w:rFonts w:cs="Arial"/>
                <w:szCs w:val="24"/>
              </w:rPr>
              <w:t>30 minutes</w:t>
            </w:r>
          </w:p>
          <w:p w14:paraId="5DA7B39B" w14:textId="77777777" w:rsidR="00FB2DE0" w:rsidRPr="000571C7" w:rsidRDefault="00FB2DE0" w:rsidP="00041F93">
            <w:pPr>
              <w:tabs>
                <w:tab w:val="left" w:pos="360"/>
              </w:tabs>
              <w:snapToGrid w:val="0"/>
              <w:rPr>
                <w:rFonts w:cs="Arial"/>
                <w:szCs w:val="24"/>
              </w:rPr>
            </w:pPr>
            <w:r w:rsidRPr="000571C7">
              <w:rPr>
                <w:rFonts w:cs="Arial"/>
                <w:szCs w:val="24"/>
              </w:rPr>
              <w:t>Start:</w:t>
            </w:r>
            <w:r>
              <w:rPr>
                <w:rFonts w:cs="Arial"/>
                <w:szCs w:val="24"/>
              </w:rPr>
              <w:t>11:30am</w:t>
            </w:r>
          </w:p>
          <w:p w14:paraId="05A21D06" w14:textId="77777777" w:rsidR="00FB2DE0" w:rsidRDefault="00FB2DE0" w:rsidP="00041F93">
            <w:pPr>
              <w:tabs>
                <w:tab w:val="left" w:pos="360"/>
              </w:tabs>
              <w:snapToGrid w:val="0"/>
              <w:rPr>
                <w:rFonts w:cs="Arial"/>
                <w:szCs w:val="24"/>
              </w:rPr>
            </w:pPr>
            <w:r>
              <w:rPr>
                <w:rFonts w:cs="Arial"/>
                <w:szCs w:val="24"/>
              </w:rPr>
              <w:t>End: 12:00pm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7402F3F" w14:textId="77777777" w:rsidR="00FB2DE0" w:rsidRDefault="00FB2DE0" w:rsidP="00041F93">
            <w:pPr>
              <w:tabs>
                <w:tab w:val="left" w:pos="360"/>
              </w:tabs>
              <w:rPr>
                <w:rFonts w:cs="Arial"/>
                <w:szCs w:val="24"/>
              </w:rPr>
            </w:pPr>
            <w:r>
              <w:rPr>
                <w:rFonts w:cs="Arial"/>
                <w:szCs w:val="24"/>
              </w:rPr>
              <w:t>Story Workshop</w:t>
            </w:r>
          </w:p>
        </w:tc>
        <w:tc>
          <w:tcPr>
            <w:tcW w:w="2250" w:type="dxa"/>
            <w:tcBorders>
              <w:top w:val="single" w:sz="4" w:space="0" w:color="000000"/>
              <w:left w:val="single" w:sz="4" w:space="0" w:color="000000"/>
              <w:bottom w:val="single" w:sz="4" w:space="0" w:color="000000"/>
              <w:right w:val="single" w:sz="4" w:space="0" w:color="000000"/>
            </w:tcBorders>
          </w:tcPr>
          <w:p w14:paraId="346142FA" w14:textId="77777777" w:rsidR="00FB2DE0" w:rsidRPr="000571C7" w:rsidRDefault="00FB2DE0" w:rsidP="00041F93">
            <w:pPr>
              <w:tabs>
                <w:tab w:val="left" w:pos="360"/>
              </w:tabs>
              <w:rPr>
                <w:rFonts w:cs="Arial"/>
                <w:szCs w:val="24"/>
              </w:rPr>
            </w:pPr>
          </w:p>
        </w:tc>
      </w:tr>
      <w:tr w:rsidR="00FB2DE0" w:rsidRPr="0067583C" w14:paraId="2BFD1E1E" w14:textId="77777777" w:rsidTr="00FB2DE0">
        <w:tc>
          <w:tcPr>
            <w:tcW w:w="1710" w:type="dxa"/>
            <w:tcBorders>
              <w:top w:val="single" w:sz="4" w:space="0" w:color="000000"/>
              <w:left w:val="single" w:sz="4" w:space="0" w:color="000000"/>
              <w:bottom w:val="single" w:sz="4" w:space="0" w:color="000000"/>
            </w:tcBorders>
            <w:shd w:val="clear" w:color="auto" w:fill="auto"/>
          </w:tcPr>
          <w:p w14:paraId="200DCAF3" w14:textId="77777777" w:rsidR="00FB2DE0" w:rsidRPr="000571C7" w:rsidRDefault="00FB2DE0" w:rsidP="00041F93">
            <w:pPr>
              <w:tabs>
                <w:tab w:val="left" w:pos="360"/>
              </w:tabs>
              <w:snapToGrid w:val="0"/>
              <w:rPr>
                <w:rFonts w:cs="Arial"/>
                <w:szCs w:val="24"/>
              </w:rPr>
            </w:pPr>
            <w:r>
              <w:rPr>
                <w:rFonts w:cs="Arial"/>
                <w:szCs w:val="24"/>
              </w:rPr>
              <w:t>15 minutes</w:t>
            </w:r>
          </w:p>
          <w:p w14:paraId="4C2F87D8" w14:textId="77777777" w:rsidR="00FB2DE0" w:rsidRPr="000571C7" w:rsidRDefault="00FB2DE0" w:rsidP="00041F93">
            <w:pPr>
              <w:tabs>
                <w:tab w:val="left" w:pos="360"/>
              </w:tabs>
              <w:snapToGrid w:val="0"/>
              <w:rPr>
                <w:rFonts w:cs="Arial"/>
                <w:szCs w:val="24"/>
              </w:rPr>
            </w:pPr>
            <w:r w:rsidRPr="000571C7">
              <w:rPr>
                <w:rFonts w:cs="Arial"/>
                <w:szCs w:val="24"/>
              </w:rPr>
              <w:t>Start:</w:t>
            </w:r>
            <w:r>
              <w:rPr>
                <w:rFonts w:cs="Arial"/>
                <w:szCs w:val="24"/>
              </w:rPr>
              <w:t>12:00pm</w:t>
            </w:r>
          </w:p>
          <w:p w14:paraId="567B52D1" w14:textId="77777777" w:rsidR="00FB2DE0" w:rsidRPr="000571C7" w:rsidRDefault="00FB2DE0" w:rsidP="00041F93">
            <w:pPr>
              <w:tabs>
                <w:tab w:val="left" w:pos="360"/>
              </w:tabs>
              <w:snapToGrid w:val="0"/>
              <w:rPr>
                <w:rFonts w:cs="Arial"/>
                <w:szCs w:val="24"/>
              </w:rPr>
            </w:pPr>
            <w:r>
              <w:rPr>
                <w:rFonts w:cs="Arial"/>
                <w:szCs w:val="24"/>
              </w:rPr>
              <w:t>End: 12:15pm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5425049A" w14:textId="77777777" w:rsidR="00FB2DE0" w:rsidRPr="000571C7" w:rsidRDefault="00FB2DE0" w:rsidP="00041F93">
            <w:pPr>
              <w:tabs>
                <w:tab w:val="left" w:pos="360"/>
              </w:tabs>
              <w:rPr>
                <w:rFonts w:cs="Arial"/>
                <w:szCs w:val="24"/>
              </w:rPr>
            </w:pPr>
            <w:r>
              <w:rPr>
                <w:rFonts w:cs="Arial"/>
                <w:szCs w:val="24"/>
              </w:rPr>
              <w:t>Conclusion/ Next Steps</w:t>
            </w:r>
          </w:p>
        </w:tc>
        <w:tc>
          <w:tcPr>
            <w:tcW w:w="2250" w:type="dxa"/>
            <w:tcBorders>
              <w:top w:val="single" w:sz="4" w:space="0" w:color="000000"/>
              <w:left w:val="single" w:sz="4" w:space="0" w:color="000000"/>
              <w:bottom w:val="single" w:sz="4" w:space="0" w:color="000000"/>
              <w:right w:val="single" w:sz="4" w:space="0" w:color="000000"/>
            </w:tcBorders>
          </w:tcPr>
          <w:p w14:paraId="2B2E5845" w14:textId="77777777" w:rsidR="00FB2DE0" w:rsidRPr="000571C7" w:rsidRDefault="00FB2DE0" w:rsidP="00041F93">
            <w:pPr>
              <w:tabs>
                <w:tab w:val="left" w:pos="360"/>
              </w:tabs>
              <w:rPr>
                <w:rFonts w:cs="Arial"/>
                <w:szCs w:val="24"/>
              </w:rPr>
            </w:pPr>
          </w:p>
        </w:tc>
      </w:tr>
    </w:tbl>
    <w:p w14:paraId="28793094" w14:textId="77777777" w:rsidR="00F27A19" w:rsidRDefault="00F27A19" w:rsidP="00370739">
      <w:r>
        <w:br w:type="page"/>
      </w:r>
    </w:p>
    <w:p w14:paraId="4C4962C6" w14:textId="77777777" w:rsidR="0010753D" w:rsidRDefault="0010753D" w:rsidP="00041F93">
      <w:pPr>
        <w:pStyle w:val="Heading2"/>
        <w:tabs>
          <w:tab w:val="left" w:pos="360"/>
        </w:tabs>
      </w:pPr>
      <w:bookmarkStart w:id="49" w:name="_Toc448824011"/>
      <w:r>
        <w:lastRenderedPageBreak/>
        <w:t>Goals for the Session Four:</w:t>
      </w:r>
      <w:bookmarkEnd w:id="49"/>
    </w:p>
    <w:p w14:paraId="365F2AEF" w14:textId="77777777" w:rsidR="0005346A" w:rsidRPr="0005346A" w:rsidRDefault="0005346A" w:rsidP="005F022F">
      <w:pPr>
        <w:pStyle w:val="ListParagraph"/>
        <w:numPr>
          <w:ilvl w:val="0"/>
          <w:numId w:val="17"/>
        </w:numPr>
        <w:tabs>
          <w:tab w:val="left" w:pos="360"/>
        </w:tabs>
      </w:pPr>
      <w:r w:rsidRPr="0005346A">
        <w:t>Students would see themselves as part of a God-ordained network of family, friends and acquaintances.</w:t>
      </w:r>
    </w:p>
    <w:p w14:paraId="7BFEE6F7" w14:textId="77777777" w:rsidR="0005346A" w:rsidRPr="0005346A" w:rsidRDefault="0005346A" w:rsidP="005F022F">
      <w:pPr>
        <w:pStyle w:val="ListParagraph"/>
        <w:numPr>
          <w:ilvl w:val="0"/>
          <w:numId w:val="17"/>
        </w:numPr>
        <w:tabs>
          <w:tab w:val="left" w:pos="360"/>
        </w:tabs>
      </w:pPr>
      <w:r w:rsidRPr="0005346A">
        <w:t>They would begin to identify people in their networks who are most open to spiritual things.</w:t>
      </w:r>
    </w:p>
    <w:p w14:paraId="7CEF9141" w14:textId="77777777" w:rsidR="0010753D" w:rsidRDefault="0005346A" w:rsidP="005F022F">
      <w:pPr>
        <w:pStyle w:val="ListParagraph"/>
        <w:numPr>
          <w:ilvl w:val="0"/>
          <w:numId w:val="17"/>
        </w:numPr>
        <w:tabs>
          <w:tab w:val="left" w:pos="360"/>
        </w:tabs>
      </w:pPr>
      <w:r w:rsidRPr="0005346A">
        <w:t>They would identify at least two specific individuals in their network that God is leading them to for prayer and outreach (2+).</w:t>
      </w:r>
    </w:p>
    <w:p w14:paraId="0DA470D0" w14:textId="77777777" w:rsidR="0005346A" w:rsidRPr="00951874" w:rsidRDefault="0005346A" w:rsidP="00041F93">
      <w:pPr>
        <w:pStyle w:val="ListParagraph"/>
        <w:tabs>
          <w:tab w:val="left" w:pos="360"/>
        </w:tabs>
        <w:ind w:left="720"/>
      </w:pPr>
    </w:p>
    <w:tbl>
      <w:tblPr>
        <w:tblW w:w="93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0"/>
        <w:gridCol w:w="3080"/>
        <w:gridCol w:w="2860"/>
      </w:tblGrid>
      <w:tr w:rsidR="0010753D" w:rsidRPr="00146969" w14:paraId="6B34E828" w14:textId="77777777" w:rsidTr="0010753D">
        <w:tc>
          <w:tcPr>
            <w:tcW w:w="3400" w:type="dxa"/>
            <w:shd w:val="clear" w:color="auto" w:fill="999999"/>
            <w:tcMar>
              <w:top w:w="100" w:type="dxa"/>
              <w:left w:w="100" w:type="dxa"/>
              <w:bottom w:w="100" w:type="dxa"/>
              <w:right w:w="100" w:type="dxa"/>
            </w:tcMar>
            <w:vAlign w:val="bottom"/>
          </w:tcPr>
          <w:p w14:paraId="78889B53"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Learning Activity</w:t>
            </w:r>
          </w:p>
        </w:tc>
        <w:tc>
          <w:tcPr>
            <w:tcW w:w="3080" w:type="dxa"/>
            <w:shd w:val="clear" w:color="auto" w:fill="999999"/>
            <w:tcMar>
              <w:top w:w="100" w:type="dxa"/>
              <w:left w:w="100" w:type="dxa"/>
              <w:bottom w:w="100" w:type="dxa"/>
              <w:right w:w="100" w:type="dxa"/>
            </w:tcMar>
            <w:vAlign w:val="bottom"/>
          </w:tcPr>
          <w:p w14:paraId="2BBBAF19"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 xml:space="preserve">Kolb Learning </w:t>
            </w:r>
          </w:p>
          <w:p w14:paraId="5A3913F1"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Cycle Phase(s) Initiated</w:t>
            </w:r>
          </w:p>
        </w:tc>
        <w:tc>
          <w:tcPr>
            <w:tcW w:w="2860" w:type="dxa"/>
            <w:shd w:val="clear" w:color="auto" w:fill="999999"/>
            <w:tcMar>
              <w:top w:w="100" w:type="dxa"/>
              <w:left w:w="100" w:type="dxa"/>
              <w:bottom w:w="100" w:type="dxa"/>
              <w:right w:w="100" w:type="dxa"/>
            </w:tcMar>
            <w:vAlign w:val="bottom"/>
          </w:tcPr>
          <w:p w14:paraId="5ABEF7CA"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b/>
                <w:color w:val="FFFFFF"/>
                <w:sz w:val="24"/>
                <w:szCs w:val="24"/>
              </w:rPr>
              <w:t>Track Outcomes</w:t>
            </w:r>
            <w:r w:rsidRPr="00146969">
              <w:rPr>
                <w:rFonts w:ascii="Frutiger LT 45 Light" w:hAnsi="Frutiger LT 45 Light"/>
                <w:b/>
                <w:color w:val="FFFFFF"/>
                <w:sz w:val="24"/>
                <w:szCs w:val="24"/>
              </w:rPr>
              <w:t xml:space="preserve"> Pursued</w:t>
            </w:r>
          </w:p>
        </w:tc>
      </w:tr>
      <w:tr w:rsidR="0010753D" w:rsidRPr="00146969" w14:paraId="76C3E0DD" w14:textId="77777777" w:rsidTr="0010753D">
        <w:tc>
          <w:tcPr>
            <w:tcW w:w="3400" w:type="dxa"/>
            <w:tcMar>
              <w:top w:w="100" w:type="dxa"/>
              <w:left w:w="100" w:type="dxa"/>
              <w:bottom w:w="100" w:type="dxa"/>
              <w:right w:w="100" w:type="dxa"/>
            </w:tcMar>
          </w:tcPr>
          <w:p w14:paraId="67BB3652" w14:textId="77777777" w:rsidR="0010753D" w:rsidRPr="00F44463" w:rsidRDefault="0005346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Introduction</w:t>
            </w:r>
          </w:p>
        </w:tc>
        <w:tc>
          <w:tcPr>
            <w:tcW w:w="3080" w:type="dxa"/>
            <w:tcMar>
              <w:top w:w="100" w:type="dxa"/>
              <w:left w:w="100" w:type="dxa"/>
              <w:bottom w:w="100" w:type="dxa"/>
              <w:right w:w="100" w:type="dxa"/>
            </w:tcMar>
          </w:tcPr>
          <w:p w14:paraId="141FE84B" w14:textId="77777777" w:rsidR="0010753D" w:rsidRPr="00146969" w:rsidRDefault="00BD2AC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RO/CE</w:t>
            </w:r>
          </w:p>
        </w:tc>
        <w:tc>
          <w:tcPr>
            <w:tcW w:w="2860" w:type="dxa"/>
            <w:tcMar>
              <w:top w:w="100" w:type="dxa"/>
              <w:left w:w="100" w:type="dxa"/>
              <w:bottom w:w="100" w:type="dxa"/>
              <w:right w:w="100" w:type="dxa"/>
            </w:tcMar>
          </w:tcPr>
          <w:p w14:paraId="271F4C6E" w14:textId="77777777" w:rsidR="0010753D" w:rsidRPr="00146969" w:rsidRDefault="00BD2AC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Revisit storytelling and establish the goals for this session</w:t>
            </w:r>
          </w:p>
        </w:tc>
      </w:tr>
      <w:tr w:rsidR="0010753D" w:rsidRPr="00146969" w14:paraId="6AB810AA" w14:textId="77777777" w:rsidTr="0010753D">
        <w:tc>
          <w:tcPr>
            <w:tcW w:w="3400" w:type="dxa"/>
            <w:tcMar>
              <w:top w:w="100" w:type="dxa"/>
              <w:left w:w="100" w:type="dxa"/>
              <w:bottom w:w="100" w:type="dxa"/>
              <w:right w:w="100" w:type="dxa"/>
            </w:tcMar>
          </w:tcPr>
          <w:p w14:paraId="5396745F" w14:textId="77777777" w:rsidR="0010753D" w:rsidRPr="00146969" w:rsidRDefault="0005346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Luke 14 Study</w:t>
            </w:r>
          </w:p>
        </w:tc>
        <w:tc>
          <w:tcPr>
            <w:tcW w:w="3080" w:type="dxa"/>
            <w:tcMar>
              <w:top w:w="100" w:type="dxa"/>
              <w:left w:w="100" w:type="dxa"/>
              <w:bottom w:w="100" w:type="dxa"/>
              <w:right w:w="100" w:type="dxa"/>
            </w:tcMar>
          </w:tcPr>
          <w:p w14:paraId="4DFB448A" w14:textId="77777777" w:rsidR="0010753D" w:rsidRPr="00146969" w:rsidRDefault="00BD2AC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AE/CE/RO/AC</w:t>
            </w:r>
          </w:p>
        </w:tc>
        <w:tc>
          <w:tcPr>
            <w:tcW w:w="2860" w:type="dxa"/>
            <w:tcMar>
              <w:top w:w="100" w:type="dxa"/>
              <w:left w:w="100" w:type="dxa"/>
              <w:bottom w:w="100" w:type="dxa"/>
              <w:right w:w="100" w:type="dxa"/>
            </w:tcMar>
          </w:tcPr>
          <w:p w14:paraId="3B814EC8" w14:textId="77777777" w:rsidR="0010753D" w:rsidRPr="00146969" w:rsidRDefault="00BD2AC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begin exploring what their role is in inviting people into the Kingdom of God</w:t>
            </w:r>
          </w:p>
        </w:tc>
      </w:tr>
      <w:tr w:rsidR="0010753D" w:rsidRPr="00146969" w14:paraId="548CF00A" w14:textId="77777777" w:rsidTr="0010753D">
        <w:tc>
          <w:tcPr>
            <w:tcW w:w="3400" w:type="dxa"/>
            <w:tcMar>
              <w:top w:w="100" w:type="dxa"/>
              <w:left w:w="100" w:type="dxa"/>
              <w:bottom w:w="100" w:type="dxa"/>
              <w:right w:w="100" w:type="dxa"/>
            </w:tcMar>
          </w:tcPr>
          <w:p w14:paraId="32644AEF" w14:textId="77777777" w:rsidR="0010753D" w:rsidRPr="00146969" w:rsidRDefault="00BD2AC2"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Prayer Mapping</w:t>
            </w:r>
          </w:p>
        </w:tc>
        <w:tc>
          <w:tcPr>
            <w:tcW w:w="3080" w:type="dxa"/>
            <w:tcMar>
              <w:top w:w="100" w:type="dxa"/>
              <w:left w:w="100" w:type="dxa"/>
              <w:bottom w:w="100" w:type="dxa"/>
              <w:right w:w="100" w:type="dxa"/>
            </w:tcMar>
          </w:tcPr>
          <w:p w14:paraId="4C9B925B" w14:textId="77777777" w:rsidR="0010753D" w:rsidRPr="00146969" w:rsidRDefault="00BD2AC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AE/RO/AC/CE</w:t>
            </w:r>
          </w:p>
        </w:tc>
        <w:tc>
          <w:tcPr>
            <w:tcW w:w="2860" w:type="dxa"/>
            <w:tcMar>
              <w:top w:w="100" w:type="dxa"/>
              <w:left w:w="100" w:type="dxa"/>
              <w:bottom w:w="100" w:type="dxa"/>
              <w:right w:w="100" w:type="dxa"/>
            </w:tcMar>
          </w:tcPr>
          <w:p w14:paraId="074A9D9B" w14:textId="77777777" w:rsidR="00BD2AC2" w:rsidRPr="00146969" w:rsidRDefault="00BD2AC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identify their network and seek God’s leadership in next steps [including who should be their 2+].</w:t>
            </w:r>
          </w:p>
        </w:tc>
      </w:tr>
      <w:tr w:rsidR="00BD2AC2" w:rsidRPr="00146969" w14:paraId="1FC8F097" w14:textId="77777777" w:rsidTr="0010753D">
        <w:tc>
          <w:tcPr>
            <w:tcW w:w="3400" w:type="dxa"/>
            <w:tcMar>
              <w:top w:w="100" w:type="dxa"/>
              <w:left w:w="100" w:type="dxa"/>
              <w:bottom w:w="100" w:type="dxa"/>
              <w:right w:w="100" w:type="dxa"/>
            </w:tcMar>
          </w:tcPr>
          <w:p w14:paraId="3DE19A55" w14:textId="77777777" w:rsidR="00BD2AC2" w:rsidRDefault="00BD2AC2"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5 Thresholds Video: Threshold 1</w:t>
            </w:r>
          </w:p>
        </w:tc>
        <w:tc>
          <w:tcPr>
            <w:tcW w:w="3080" w:type="dxa"/>
            <w:tcMar>
              <w:top w:w="100" w:type="dxa"/>
              <w:left w:w="100" w:type="dxa"/>
              <w:bottom w:w="100" w:type="dxa"/>
              <w:right w:w="100" w:type="dxa"/>
            </w:tcMar>
          </w:tcPr>
          <w:p w14:paraId="12EA7B89" w14:textId="77777777" w:rsidR="00BD2AC2" w:rsidRPr="00146969" w:rsidRDefault="00BD2AC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CE/AE</w:t>
            </w:r>
          </w:p>
        </w:tc>
        <w:tc>
          <w:tcPr>
            <w:tcW w:w="2860" w:type="dxa"/>
            <w:tcMar>
              <w:top w:w="100" w:type="dxa"/>
              <w:left w:w="100" w:type="dxa"/>
              <w:bottom w:w="100" w:type="dxa"/>
              <w:right w:w="100" w:type="dxa"/>
            </w:tcMar>
          </w:tcPr>
          <w:p w14:paraId="4891E347" w14:textId="77777777" w:rsidR="00BD2AC2" w:rsidRPr="00146969" w:rsidRDefault="00BD2AC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Introduce students to the 5T curriculum; help them begin working through the process.</w:t>
            </w:r>
          </w:p>
        </w:tc>
      </w:tr>
    </w:tbl>
    <w:p w14:paraId="7AC28381" w14:textId="77777777" w:rsidR="00AD7285" w:rsidRDefault="00AD7285" w:rsidP="00370739"/>
    <w:p w14:paraId="133BE3FA" w14:textId="77777777" w:rsidR="00AD7285" w:rsidRDefault="00AD7285">
      <w:pPr>
        <w:rPr>
          <w:rFonts w:eastAsiaTheme="majorEastAsia" w:cstheme="majorBidi"/>
          <w:bCs/>
          <w:color w:val="4F81BD" w:themeColor="accent1"/>
          <w:sz w:val="32"/>
          <w:szCs w:val="26"/>
        </w:rPr>
      </w:pPr>
      <w:r>
        <w:br w:type="page"/>
      </w:r>
    </w:p>
    <w:p w14:paraId="7BA5A7E3" w14:textId="77777777" w:rsidR="0010753D" w:rsidRDefault="0010753D" w:rsidP="00041F93">
      <w:pPr>
        <w:pStyle w:val="Heading2"/>
        <w:tabs>
          <w:tab w:val="left" w:pos="360"/>
        </w:tabs>
      </w:pPr>
      <w:bookmarkStart w:id="50" w:name="_Toc448824012"/>
      <w:r>
        <w:lastRenderedPageBreak/>
        <w:t>Outline Session Four</w:t>
      </w:r>
      <w:bookmarkEnd w:id="50"/>
    </w:p>
    <w:p w14:paraId="1D26A6E7" w14:textId="77777777" w:rsidR="0010753D" w:rsidRPr="005F56A4" w:rsidRDefault="00135A5E" w:rsidP="00041F93">
      <w:pPr>
        <w:tabs>
          <w:tab w:val="left" w:pos="360"/>
        </w:tabs>
      </w:pPr>
      <w:r>
        <w:t>Monday Afternoon</w:t>
      </w:r>
    </w:p>
    <w:p w14:paraId="6EDDB412" w14:textId="77777777" w:rsidR="0010753D" w:rsidRPr="00676BFE" w:rsidRDefault="0010753D" w:rsidP="00041F93">
      <w:pPr>
        <w:tabs>
          <w:tab w:val="left" w:pos="360"/>
        </w:tabs>
      </w:pPr>
    </w:p>
    <w:tbl>
      <w:tblPr>
        <w:tblW w:w="9378" w:type="dxa"/>
        <w:tblInd w:w="198" w:type="dxa"/>
        <w:tblLayout w:type="fixed"/>
        <w:tblLook w:val="0000" w:firstRow="0" w:lastRow="0" w:firstColumn="0" w:lastColumn="0" w:noHBand="0" w:noVBand="0"/>
      </w:tblPr>
      <w:tblGrid>
        <w:gridCol w:w="1800"/>
        <w:gridCol w:w="5328"/>
        <w:gridCol w:w="2250"/>
      </w:tblGrid>
      <w:tr w:rsidR="0010753D" w:rsidRPr="0067583C" w14:paraId="677A18C7" w14:textId="77777777" w:rsidTr="00CD1DB2">
        <w:trPr>
          <w:trHeight w:val="386"/>
        </w:trPr>
        <w:tc>
          <w:tcPr>
            <w:tcW w:w="1800" w:type="dxa"/>
            <w:tcBorders>
              <w:top w:val="single" w:sz="4" w:space="0" w:color="000000"/>
              <w:left w:val="single" w:sz="4" w:space="0" w:color="000000"/>
              <w:bottom w:val="single" w:sz="4" w:space="0" w:color="000000"/>
            </w:tcBorders>
            <w:shd w:val="clear" w:color="auto" w:fill="D9D9D9" w:themeFill="background1" w:themeFillShade="D9"/>
          </w:tcPr>
          <w:p w14:paraId="4A5213AB" w14:textId="77777777" w:rsidR="0010753D" w:rsidRPr="000571C7" w:rsidRDefault="0010753D" w:rsidP="00041F93">
            <w:pPr>
              <w:tabs>
                <w:tab w:val="left" w:pos="360"/>
              </w:tabs>
              <w:snapToGrid w:val="0"/>
              <w:rPr>
                <w:rFonts w:cs="Arial"/>
                <w:b/>
                <w:szCs w:val="24"/>
              </w:rPr>
            </w:pPr>
            <w:r w:rsidRPr="000571C7">
              <w:rPr>
                <w:rFonts w:cs="Arial"/>
                <w:b/>
                <w:szCs w:val="24"/>
              </w:rPr>
              <w:t>Time</w:t>
            </w:r>
          </w:p>
        </w:tc>
        <w:tc>
          <w:tcPr>
            <w:tcW w:w="53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C96E26" w14:textId="77777777" w:rsidR="0010753D" w:rsidRPr="000571C7" w:rsidRDefault="00CD1DB2" w:rsidP="00041F93">
            <w:pPr>
              <w:tabs>
                <w:tab w:val="left" w:pos="360"/>
              </w:tabs>
              <w:snapToGrid w:val="0"/>
              <w:rPr>
                <w:rFonts w:cs="Arial"/>
                <w:b/>
                <w:szCs w:val="24"/>
              </w:rPr>
            </w:pPr>
            <w:r>
              <w:rPr>
                <w:rFonts w:cs="Arial"/>
                <w:b/>
                <w:szCs w:val="24"/>
              </w:rPr>
              <w:t>Topic</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937847" w14:textId="77777777" w:rsidR="0010753D" w:rsidRPr="000571C7" w:rsidRDefault="0010753D" w:rsidP="00041F93">
            <w:pPr>
              <w:tabs>
                <w:tab w:val="left" w:pos="360"/>
              </w:tabs>
              <w:snapToGrid w:val="0"/>
              <w:rPr>
                <w:rFonts w:cs="Arial"/>
                <w:b/>
                <w:szCs w:val="24"/>
              </w:rPr>
            </w:pPr>
            <w:r w:rsidRPr="000571C7">
              <w:rPr>
                <w:rFonts w:cs="Arial"/>
                <w:b/>
                <w:szCs w:val="24"/>
              </w:rPr>
              <w:t>Teacher</w:t>
            </w:r>
          </w:p>
        </w:tc>
      </w:tr>
      <w:tr w:rsidR="0010753D" w:rsidRPr="0067583C" w14:paraId="7EE44B8D" w14:textId="77777777" w:rsidTr="00CD1DB2">
        <w:tc>
          <w:tcPr>
            <w:tcW w:w="1800" w:type="dxa"/>
            <w:tcBorders>
              <w:top w:val="single" w:sz="4" w:space="0" w:color="000000"/>
              <w:left w:val="single" w:sz="4" w:space="0" w:color="000000"/>
              <w:bottom w:val="single" w:sz="4" w:space="0" w:color="000000"/>
            </w:tcBorders>
            <w:shd w:val="clear" w:color="auto" w:fill="auto"/>
          </w:tcPr>
          <w:p w14:paraId="52157417" w14:textId="77777777" w:rsidR="0010753D" w:rsidRPr="00CD1DB2" w:rsidRDefault="00BD2AC2" w:rsidP="00041F93">
            <w:pPr>
              <w:tabs>
                <w:tab w:val="left" w:pos="360"/>
              </w:tabs>
              <w:snapToGrid w:val="0"/>
              <w:rPr>
                <w:rFonts w:cs="Arial"/>
                <w:b/>
                <w:szCs w:val="24"/>
              </w:rPr>
            </w:pPr>
            <w:r w:rsidRPr="00CD1DB2">
              <w:rPr>
                <w:rFonts w:cs="Arial"/>
                <w:b/>
                <w:szCs w:val="24"/>
              </w:rPr>
              <w:t>175</w:t>
            </w:r>
            <w:r w:rsidR="0010753D" w:rsidRPr="00CD1DB2">
              <w:rPr>
                <w:rFonts w:cs="Arial"/>
                <w:b/>
                <w:szCs w:val="24"/>
              </w:rPr>
              <w:t xml:space="preserve"> minutes</w:t>
            </w:r>
          </w:p>
          <w:p w14:paraId="1C13827B" w14:textId="77777777" w:rsidR="0010753D" w:rsidRPr="00CD1DB2" w:rsidRDefault="0010753D" w:rsidP="00041F93">
            <w:pPr>
              <w:tabs>
                <w:tab w:val="left" w:pos="360"/>
              </w:tabs>
              <w:snapToGrid w:val="0"/>
              <w:rPr>
                <w:rFonts w:cs="Arial"/>
                <w:b/>
                <w:szCs w:val="24"/>
              </w:rPr>
            </w:pPr>
            <w:r w:rsidRPr="00CD1DB2">
              <w:rPr>
                <w:rFonts w:cs="Arial"/>
                <w:b/>
                <w:szCs w:val="24"/>
              </w:rPr>
              <w:t>Start:</w:t>
            </w:r>
            <w:r w:rsidR="00BD2AC2" w:rsidRPr="00CD1DB2">
              <w:rPr>
                <w:rFonts w:cs="Arial"/>
                <w:b/>
                <w:szCs w:val="24"/>
              </w:rPr>
              <w:t xml:space="preserve"> 4:00pm</w:t>
            </w:r>
          </w:p>
          <w:p w14:paraId="33816048" w14:textId="77777777" w:rsidR="0010753D" w:rsidRPr="000571C7" w:rsidRDefault="0010753D" w:rsidP="00041F93">
            <w:pPr>
              <w:tabs>
                <w:tab w:val="left" w:pos="360"/>
              </w:tabs>
              <w:snapToGrid w:val="0"/>
              <w:rPr>
                <w:rFonts w:cs="Arial"/>
                <w:szCs w:val="24"/>
              </w:rPr>
            </w:pPr>
            <w:r w:rsidRPr="00CD1DB2">
              <w:rPr>
                <w:rFonts w:cs="Arial"/>
                <w:b/>
                <w:szCs w:val="24"/>
              </w:rPr>
              <w:t>End:</w:t>
            </w:r>
            <w:r w:rsidR="00CD1DB2" w:rsidRPr="00CD1DB2">
              <w:rPr>
                <w:rFonts w:cs="Arial"/>
                <w:b/>
                <w:szCs w:val="24"/>
              </w:rPr>
              <w:t>6:15pm</w:t>
            </w:r>
          </w:p>
        </w:tc>
        <w:tc>
          <w:tcPr>
            <w:tcW w:w="5328" w:type="dxa"/>
            <w:tcBorders>
              <w:top w:val="single" w:sz="4" w:space="0" w:color="000000"/>
              <w:left w:val="single" w:sz="4" w:space="0" w:color="000000"/>
              <w:bottom w:val="single" w:sz="4" w:space="0" w:color="000000"/>
              <w:right w:val="single" w:sz="4" w:space="0" w:color="000000"/>
            </w:tcBorders>
            <w:shd w:val="clear" w:color="auto" w:fill="auto"/>
          </w:tcPr>
          <w:p w14:paraId="05577B75" w14:textId="77777777" w:rsidR="0010753D" w:rsidRPr="000571C7" w:rsidRDefault="00BD2AC2" w:rsidP="00041F93">
            <w:pPr>
              <w:tabs>
                <w:tab w:val="left" w:pos="360"/>
              </w:tabs>
              <w:rPr>
                <w:rFonts w:cs="Arial"/>
                <w:szCs w:val="24"/>
              </w:rPr>
            </w:pPr>
            <w:r>
              <w:rPr>
                <w:rFonts w:cs="Arial"/>
                <w:b/>
                <w:szCs w:val="24"/>
              </w:rPr>
              <w:t>Where/In whom is God at Work?</w:t>
            </w:r>
          </w:p>
        </w:tc>
        <w:tc>
          <w:tcPr>
            <w:tcW w:w="2250" w:type="dxa"/>
            <w:tcBorders>
              <w:top w:val="single" w:sz="4" w:space="0" w:color="000000"/>
              <w:left w:val="single" w:sz="4" w:space="0" w:color="000000"/>
              <w:bottom w:val="single" w:sz="4" w:space="0" w:color="000000"/>
              <w:right w:val="single" w:sz="4" w:space="0" w:color="000000"/>
            </w:tcBorders>
          </w:tcPr>
          <w:p w14:paraId="0827EE0E" w14:textId="77777777" w:rsidR="0010753D" w:rsidRPr="000571C7" w:rsidRDefault="0010753D" w:rsidP="00041F93">
            <w:pPr>
              <w:tabs>
                <w:tab w:val="left" w:pos="360"/>
              </w:tabs>
              <w:rPr>
                <w:rFonts w:cs="Arial"/>
                <w:szCs w:val="24"/>
              </w:rPr>
            </w:pPr>
          </w:p>
        </w:tc>
      </w:tr>
      <w:tr w:rsidR="00CD1DB2" w:rsidRPr="0067583C" w14:paraId="19FE4995" w14:textId="77777777" w:rsidTr="00CD1DB2">
        <w:tc>
          <w:tcPr>
            <w:tcW w:w="1800" w:type="dxa"/>
            <w:tcBorders>
              <w:top w:val="single" w:sz="4" w:space="0" w:color="000000"/>
              <w:left w:val="single" w:sz="4" w:space="0" w:color="000000"/>
              <w:bottom w:val="single" w:sz="4" w:space="0" w:color="000000"/>
            </w:tcBorders>
            <w:shd w:val="clear" w:color="auto" w:fill="auto"/>
          </w:tcPr>
          <w:p w14:paraId="17335078" w14:textId="77777777" w:rsidR="00CD1DB2" w:rsidRPr="000571C7" w:rsidRDefault="00CD1DB2" w:rsidP="00041F93">
            <w:pPr>
              <w:tabs>
                <w:tab w:val="left" w:pos="360"/>
              </w:tabs>
              <w:snapToGrid w:val="0"/>
              <w:rPr>
                <w:rFonts w:cs="Arial"/>
                <w:szCs w:val="24"/>
              </w:rPr>
            </w:pPr>
            <w:r>
              <w:rPr>
                <w:rFonts w:cs="Arial"/>
                <w:szCs w:val="24"/>
              </w:rPr>
              <w:t>5 minutes</w:t>
            </w:r>
          </w:p>
          <w:p w14:paraId="26A2C2F8" w14:textId="77777777" w:rsidR="00CD1DB2" w:rsidRPr="000571C7" w:rsidRDefault="00CD1DB2" w:rsidP="00041F93">
            <w:pPr>
              <w:tabs>
                <w:tab w:val="left" w:pos="360"/>
              </w:tabs>
              <w:snapToGrid w:val="0"/>
              <w:rPr>
                <w:rFonts w:cs="Arial"/>
                <w:szCs w:val="24"/>
              </w:rPr>
            </w:pPr>
            <w:r>
              <w:rPr>
                <w:rFonts w:cs="Arial"/>
                <w:szCs w:val="24"/>
              </w:rPr>
              <w:t>Start: 4:00pm</w:t>
            </w:r>
          </w:p>
          <w:p w14:paraId="4D1E607C" w14:textId="77777777" w:rsidR="00CD1DB2" w:rsidRPr="000571C7" w:rsidRDefault="00CD1DB2" w:rsidP="00041F93">
            <w:pPr>
              <w:tabs>
                <w:tab w:val="left" w:pos="360"/>
              </w:tabs>
              <w:snapToGrid w:val="0"/>
              <w:rPr>
                <w:rFonts w:cs="Arial"/>
                <w:szCs w:val="24"/>
              </w:rPr>
            </w:pPr>
            <w:r>
              <w:rPr>
                <w:rFonts w:cs="Arial"/>
                <w:szCs w:val="24"/>
              </w:rPr>
              <w:t>End: 4:05</w:t>
            </w:r>
          </w:p>
        </w:tc>
        <w:tc>
          <w:tcPr>
            <w:tcW w:w="5328" w:type="dxa"/>
            <w:tcBorders>
              <w:top w:val="single" w:sz="4" w:space="0" w:color="000000"/>
              <w:left w:val="single" w:sz="4" w:space="0" w:color="000000"/>
              <w:bottom w:val="single" w:sz="4" w:space="0" w:color="000000"/>
              <w:right w:val="single" w:sz="4" w:space="0" w:color="000000"/>
            </w:tcBorders>
            <w:shd w:val="clear" w:color="auto" w:fill="auto"/>
          </w:tcPr>
          <w:p w14:paraId="21685E53" w14:textId="77777777" w:rsidR="00CD1DB2" w:rsidRPr="000571C7" w:rsidRDefault="00CD1DB2" w:rsidP="00041F93">
            <w:pPr>
              <w:tabs>
                <w:tab w:val="left" w:pos="360"/>
              </w:tabs>
              <w:rPr>
                <w:rFonts w:cs="Arial"/>
                <w:szCs w:val="24"/>
              </w:rPr>
            </w:pPr>
            <w:r>
              <w:rPr>
                <w:szCs w:val="24"/>
              </w:rPr>
              <w:t>Introduction</w:t>
            </w:r>
          </w:p>
        </w:tc>
        <w:tc>
          <w:tcPr>
            <w:tcW w:w="2250" w:type="dxa"/>
            <w:tcBorders>
              <w:top w:val="single" w:sz="4" w:space="0" w:color="000000"/>
              <w:left w:val="single" w:sz="4" w:space="0" w:color="000000"/>
              <w:bottom w:val="single" w:sz="4" w:space="0" w:color="000000"/>
              <w:right w:val="single" w:sz="4" w:space="0" w:color="000000"/>
            </w:tcBorders>
          </w:tcPr>
          <w:p w14:paraId="3BF7517F" w14:textId="77777777" w:rsidR="00CD1DB2" w:rsidRPr="000571C7" w:rsidRDefault="00CD1DB2" w:rsidP="00041F93">
            <w:pPr>
              <w:tabs>
                <w:tab w:val="left" w:pos="360"/>
              </w:tabs>
              <w:rPr>
                <w:rFonts w:cs="Arial"/>
                <w:szCs w:val="24"/>
              </w:rPr>
            </w:pPr>
          </w:p>
        </w:tc>
      </w:tr>
      <w:tr w:rsidR="00CD1DB2" w:rsidRPr="0067583C" w14:paraId="7AF3D92F" w14:textId="77777777" w:rsidTr="00CD1DB2">
        <w:tc>
          <w:tcPr>
            <w:tcW w:w="1800" w:type="dxa"/>
            <w:tcBorders>
              <w:top w:val="single" w:sz="4" w:space="0" w:color="000000"/>
              <w:left w:val="single" w:sz="4" w:space="0" w:color="000000"/>
              <w:bottom w:val="single" w:sz="4" w:space="0" w:color="000000"/>
            </w:tcBorders>
            <w:shd w:val="clear" w:color="auto" w:fill="auto"/>
          </w:tcPr>
          <w:p w14:paraId="4B59A7CE" w14:textId="77777777" w:rsidR="00CD1DB2" w:rsidRPr="000571C7" w:rsidRDefault="00CD1DB2" w:rsidP="00041F93">
            <w:pPr>
              <w:tabs>
                <w:tab w:val="left" w:pos="360"/>
              </w:tabs>
              <w:snapToGrid w:val="0"/>
              <w:rPr>
                <w:rFonts w:cs="Arial"/>
                <w:szCs w:val="24"/>
              </w:rPr>
            </w:pPr>
            <w:r>
              <w:rPr>
                <w:rFonts w:cs="Arial"/>
                <w:szCs w:val="24"/>
              </w:rPr>
              <w:t>55 minutes</w:t>
            </w:r>
          </w:p>
          <w:p w14:paraId="49875909" w14:textId="77777777" w:rsidR="00CD1DB2" w:rsidRPr="000571C7" w:rsidRDefault="00CD1DB2" w:rsidP="00041F93">
            <w:pPr>
              <w:tabs>
                <w:tab w:val="left" w:pos="360"/>
              </w:tabs>
              <w:snapToGrid w:val="0"/>
              <w:rPr>
                <w:rFonts w:cs="Arial"/>
                <w:szCs w:val="24"/>
              </w:rPr>
            </w:pPr>
            <w:r>
              <w:rPr>
                <w:rFonts w:cs="Arial"/>
                <w:szCs w:val="24"/>
              </w:rPr>
              <w:t>Start: 4:05pm End: 5:00pm</w:t>
            </w:r>
          </w:p>
        </w:tc>
        <w:tc>
          <w:tcPr>
            <w:tcW w:w="5328" w:type="dxa"/>
            <w:tcBorders>
              <w:top w:val="single" w:sz="4" w:space="0" w:color="000000"/>
              <w:left w:val="single" w:sz="4" w:space="0" w:color="000000"/>
              <w:bottom w:val="single" w:sz="4" w:space="0" w:color="000000"/>
              <w:right w:val="single" w:sz="4" w:space="0" w:color="000000"/>
            </w:tcBorders>
            <w:shd w:val="clear" w:color="auto" w:fill="auto"/>
          </w:tcPr>
          <w:p w14:paraId="686F87E2" w14:textId="77777777" w:rsidR="00CD1DB2" w:rsidRPr="000571C7" w:rsidRDefault="00CD1DB2" w:rsidP="00041F93">
            <w:pPr>
              <w:tabs>
                <w:tab w:val="left" w:pos="360"/>
              </w:tabs>
              <w:rPr>
                <w:rFonts w:cs="Arial"/>
                <w:szCs w:val="24"/>
              </w:rPr>
            </w:pPr>
            <w:r>
              <w:rPr>
                <w:szCs w:val="24"/>
              </w:rPr>
              <w:t>Luke 14 Study</w:t>
            </w:r>
          </w:p>
        </w:tc>
        <w:tc>
          <w:tcPr>
            <w:tcW w:w="2250" w:type="dxa"/>
            <w:tcBorders>
              <w:top w:val="single" w:sz="4" w:space="0" w:color="000000"/>
              <w:left w:val="single" w:sz="4" w:space="0" w:color="000000"/>
              <w:bottom w:val="single" w:sz="4" w:space="0" w:color="000000"/>
              <w:right w:val="single" w:sz="4" w:space="0" w:color="000000"/>
            </w:tcBorders>
          </w:tcPr>
          <w:p w14:paraId="19BCCC3C" w14:textId="77777777" w:rsidR="00CD1DB2" w:rsidRPr="000571C7" w:rsidRDefault="00CD1DB2" w:rsidP="00041F93">
            <w:pPr>
              <w:tabs>
                <w:tab w:val="left" w:pos="360"/>
              </w:tabs>
              <w:rPr>
                <w:rFonts w:cs="Arial"/>
                <w:szCs w:val="24"/>
              </w:rPr>
            </w:pPr>
          </w:p>
        </w:tc>
      </w:tr>
      <w:tr w:rsidR="00CD1DB2" w:rsidRPr="0067583C" w14:paraId="2D997437" w14:textId="77777777" w:rsidTr="00CD1DB2">
        <w:tc>
          <w:tcPr>
            <w:tcW w:w="1800" w:type="dxa"/>
            <w:tcBorders>
              <w:top w:val="single" w:sz="4" w:space="0" w:color="000000"/>
              <w:left w:val="single" w:sz="4" w:space="0" w:color="000000"/>
              <w:bottom w:val="single" w:sz="4" w:space="0" w:color="000000"/>
            </w:tcBorders>
            <w:shd w:val="clear" w:color="auto" w:fill="auto"/>
          </w:tcPr>
          <w:p w14:paraId="77DFD389" w14:textId="77777777" w:rsidR="00CD1DB2" w:rsidRPr="000571C7" w:rsidRDefault="00CD1DB2" w:rsidP="00041F93">
            <w:pPr>
              <w:tabs>
                <w:tab w:val="left" w:pos="360"/>
              </w:tabs>
              <w:snapToGrid w:val="0"/>
              <w:rPr>
                <w:rFonts w:cs="Arial"/>
                <w:szCs w:val="24"/>
              </w:rPr>
            </w:pPr>
            <w:r w:rsidRPr="000571C7">
              <w:rPr>
                <w:rFonts w:cs="Arial"/>
                <w:szCs w:val="24"/>
              </w:rPr>
              <w:t>25 minutes</w:t>
            </w:r>
          </w:p>
          <w:p w14:paraId="60C32B86" w14:textId="77777777" w:rsidR="00CD1DB2" w:rsidRPr="000571C7" w:rsidRDefault="00CD1DB2" w:rsidP="00041F93">
            <w:pPr>
              <w:tabs>
                <w:tab w:val="left" w:pos="360"/>
              </w:tabs>
              <w:snapToGrid w:val="0"/>
              <w:rPr>
                <w:rFonts w:cs="Arial"/>
                <w:szCs w:val="24"/>
              </w:rPr>
            </w:pPr>
            <w:r w:rsidRPr="000571C7">
              <w:rPr>
                <w:rFonts w:cs="Arial"/>
                <w:szCs w:val="24"/>
              </w:rPr>
              <w:t>Start</w:t>
            </w:r>
            <w:r>
              <w:rPr>
                <w:rFonts w:cs="Arial"/>
                <w:szCs w:val="24"/>
              </w:rPr>
              <w:t>: 5:00pm</w:t>
            </w:r>
          </w:p>
          <w:p w14:paraId="3A699E27" w14:textId="77777777" w:rsidR="00CD1DB2" w:rsidRPr="000571C7" w:rsidRDefault="00CD1DB2" w:rsidP="00041F93">
            <w:pPr>
              <w:tabs>
                <w:tab w:val="left" w:pos="360"/>
              </w:tabs>
              <w:snapToGrid w:val="0"/>
              <w:rPr>
                <w:rFonts w:cs="Arial"/>
                <w:szCs w:val="24"/>
              </w:rPr>
            </w:pPr>
            <w:r w:rsidRPr="000571C7">
              <w:rPr>
                <w:rFonts w:cs="Arial"/>
                <w:szCs w:val="24"/>
              </w:rPr>
              <w:t>End:</w:t>
            </w:r>
            <w:r>
              <w:rPr>
                <w:rFonts w:cs="Arial"/>
                <w:szCs w:val="24"/>
              </w:rPr>
              <w:t>5:25pm</w:t>
            </w:r>
          </w:p>
        </w:tc>
        <w:tc>
          <w:tcPr>
            <w:tcW w:w="5328" w:type="dxa"/>
            <w:tcBorders>
              <w:top w:val="single" w:sz="4" w:space="0" w:color="000000"/>
              <w:left w:val="single" w:sz="4" w:space="0" w:color="000000"/>
              <w:bottom w:val="single" w:sz="4" w:space="0" w:color="000000"/>
              <w:right w:val="single" w:sz="4" w:space="0" w:color="000000"/>
            </w:tcBorders>
            <w:shd w:val="clear" w:color="auto" w:fill="auto"/>
          </w:tcPr>
          <w:p w14:paraId="00E51C48" w14:textId="77777777" w:rsidR="00CD1DB2" w:rsidRDefault="00CD1DB2" w:rsidP="00041F93">
            <w:pPr>
              <w:tabs>
                <w:tab w:val="left" w:pos="360"/>
              </w:tabs>
              <w:rPr>
                <w:szCs w:val="24"/>
              </w:rPr>
            </w:pPr>
            <w:r>
              <w:rPr>
                <w:szCs w:val="24"/>
              </w:rPr>
              <w:t>Break</w:t>
            </w:r>
          </w:p>
        </w:tc>
        <w:tc>
          <w:tcPr>
            <w:tcW w:w="2250" w:type="dxa"/>
            <w:tcBorders>
              <w:top w:val="single" w:sz="4" w:space="0" w:color="000000"/>
              <w:left w:val="single" w:sz="4" w:space="0" w:color="000000"/>
              <w:bottom w:val="single" w:sz="4" w:space="0" w:color="000000"/>
              <w:right w:val="single" w:sz="4" w:space="0" w:color="000000"/>
            </w:tcBorders>
          </w:tcPr>
          <w:p w14:paraId="707AAF06" w14:textId="77777777" w:rsidR="00CD1DB2" w:rsidRPr="000571C7" w:rsidRDefault="00CD1DB2" w:rsidP="00041F93">
            <w:pPr>
              <w:tabs>
                <w:tab w:val="left" w:pos="360"/>
              </w:tabs>
              <w:rPr>
                <w:rFonts w:cs="Arial"/>
                <w:szCs w:val="24"/>
              </w:rPr>
            </w:pPr>
          </w:p>
        </w:tc>
      </w:tr>
      <w:tr w:rsidR="00CD1DB2" w:rsidRPr="0067583C" w14:paraId="61DE9827" w14:textId="77777777" w:rsidTr="00CD1DB2">
        <w:tc>
          <w:tcPr>
            <w:tcW w:w="1800" w:type="dxa"/>
            <w:tcBorders>
              <w:top w:val="single" w:sz="4" w:space="0" w:color="000000"/>
              <w:left w:val="single" w:sz="4" w:space="0" w:color="000000"/>
              <w:bottom w:val="single" w:sz="4" w:space="0" w:color="000000"/>
            </w:tcBorders>
            <w:shd w:val="clear" w:color="auto" w:fill="auto"/>
          </w:tcPr>
          <w:p w14:paraId="730C2ABC" w14:textId="77777777" w:rsidR="00CD1DB2" w:rsidRPr="000571C7" w:rsidRDefault="00CD1DB2" w:rsidP="00041F93">
            <w:pPr>
              <w:tabs>
                <w:tab w:val="left" w:pos="360"/>
              </w:tabs>
              <w:snapToGrid w:val="0"/>
              <w:rPr>
                <w:rFonts w:cs="Arial"/>
                <w:szCs w:val="24"/>
              </w:rPr>
            </w:pPr>
            <w:r>
              <w:rPr>
                <w:rFonts w:cs="Arial"/>
                <w:szCs w:val="24"/>
              </w:rPr>
              <w:t>35</w:t>
            </w:r>
            <w:r w:rsidRPr="000571C7">
              <w:rPr>
                <w:rFonts w:cs="Arial"/>
                <w:szCs w:val="24"/>
              </w:rPr>
              <w:t xml:space="preserve"> minutes</w:t>
            </w:r>
          </w:p>
          <w:p w14:paraId="34D05673" w14:textId="77777777" w:rsidR="00CD1DB2" w:rsidRPr="000571C7" w:rsidRDefault="00CD1DB2" w:rsidP="00041F93">
            <w:pPr>
              <w:tabs>
                <w:tab w:val="left" w:pos="360"/>
              </w:tabs>
              <w:snapToGrid w:val="0"/>
              <w:rPr>
                <w:rFonts w:cs="Arial"/>
                <w:szCs w:val="24"/>
              </w:rPr>
            </w:pPr>
            <w:r>
              <w:rPr>
                <w:rFonts w:cs="Arial"/>
                <w:szCs w:val="24"/>
              </w:rPr>
              <w:t>Start:5:25pm</w:t>
            </w:r>
          </w:p>
          <w:p w14:paraId="37913FD6" w14:textId="77777777" w:rsidR="00CD1DB2" w:rsidRPr="000571C7" w:rsidRDefault="00CD1DB2" w:rsidP="00041F93">
            <w:pPr>
              <w:tabs>
                <w:tab w:val="left" w:pos="360"/>
              </w:tabs>
              <w:snapToGrid w:val="0"/>
              <w:rPr>
                <w:rFonts w:cs="Arial"/>
                <w:szCs w:val="24"/>
              </w:rPr>
            </w:pPr>
            <w:r w:rsidRPr="000571C7">
              <w:rPr>
                <w:rFonts w:cs="Arial"/>
                <w:szCs w:val="24"/>
              </w:rPr>
              <w:t>End:</w:t>
            </w:r>
            <w:r>
              <w:rPr>
                <w:rFonts w:cs="Arial"/>
                <w:szCs w:val="24"/>
              </w:rPr>
              <w:t xml:space="preserve"> 6:00pm</w:t>
            </w:r>
          </w:p>
        </w:tc>
        <w:tc>
          <w:tcPr>
            <w:tcW w:w="5328" w:type="dxa"/>
            <w:tcBorders>
              <w:top w:val="single" w:sz="4" w:space="0" w:color="000000"/>
              <w:left w:val="single" w:sz="4" w:space="0" w:color="000000"/>
              <w:bottom w:val="single" w:sz="4" w:space="0" w:color="000000"/>
              <w:right w:val="single" w:sz="4" w:space="0" w:color="000000"/>
            </w:tcBorders>
            <w:shd w:val="clear" w:color="auto" w:fill="auto"/>
          </w:tcPr>
          <w:p w14:paraId="5A4AC836" w14:textId="77777777" w:rsidR="00CD1DB2" w:rsidRPr="000571C7" w:rsidRDefault="00CD1DB2" w:rsidP="00041F93">
            <w:pPr>
              <w:tabs>
                <w:tab w:val="left" w:pos="360"/>
              </w:tabs>
              <w:rPr>
                <w:rFonts w:cs="Arial"/>
                <w:szCs w:val="24"/>
              </w:rPr>
            </w:pPr>
            <w:r>
              <w:rPr>
                <w:szCs w:val="24"/>
              </w:rPr>
              <w:t>Prayer Mapping</w:t>
            </w:r>
          </w:p>
        </w:tc>
        <w:tc>
          <w:tcPr>
            <w:tcW w:w="2250" w:type="dxa"/>
            <w:tcBorders>
              <w:top w:val="single" w:sz="4" w:space="0" w:color="000000"/>
              <w:left w:val="single" w:sz="4" w:space="0" w:color="000000"/>
              <w:bottom w:val="single" w:sz="4" w:space="0" w:color="000000"/>
              <w:right w:val="single" w:sz="4" w:space="0" w:color="000000"/>
            </w:tcBorders>
          </w:tcPr>
          <w:p w14:paraId="01EFA6CC" w14:textId="77777777" w:rsidR="00CD1DB2" w:rsidRPr="000571C7" w:rsidRDefault="00CD1DB2" w:rsidP="00041F93">
            <w:pPr>
              <w:tabs>
                <w:tab w:val="left" w:pos="360"/>
              </w:tabs>
              <w:rPr>
                <w:rFonts w:cs="Arial"/>
                <w:szCs w:val="24"/>
              </w:rPr>
            </w:pPr>
          </w:p>
        </w:tc>
      </w:tr>
      <w:tr w:rsidR="00CD1DB2" w:rsidRPr="0067583C" w14:paraId="0E3B619A" w14:textId="77777777" w:rsidTr="00CD1DB2">
        <w:tc>
          <w:tcPr>
            <w:tcW w:w="1800" w:type="dxa"/>
            <w:tcBorders>
              <w:top w:val="single" w:sz="4" w:space="0" w:color="000000"/>
              <w:left w:val="single" w:sz="4" w:space="0" w:color="000000"/>
              <w:bottom w:val="single" w:sz="4" w:space="0" w:color="000000"/>
            </w:tcBorders>
            <w:shd w:val="clear" w:color="auto" w:fill="auto"/>
          </w:tcPr>
          <w:p w14:paraId="33800B47" w14:textId="77777777" w:rsidR="00CD1DB2" w:rsidRPr="000571C7" w:rsidRDefault="00CD1DB2" w:rsidP="00041F93">
            <w:pPr>
              <w:tabs>
                <w:tab w:val="left" w:pos="360"/>
              </w:tabs>
              <w:snapToGrid w:val="0"/>
              <w:rPr>
                <w:rFonts w:cs="Arial"/>
                <w:szCs w:val="24"/>
              </w:rPr>
            </w:pPr>
            <w:r>
              <w:rPr>
                <w:rFonts w:cs="Arial"/>
                <w:szCs w:val="24"/>
              </w:rPr>
              <w:t>15</w:t>
            </w:r>
            <w:r w:rsidRPr="000571C7">
              <w:rPr>
                <w:rFonts w:cs="Arial"/>
                <w:szCs w:val="24"/>
              </w:rPr>
              <w:t xml:space="preserve"> minutes</w:t>
            </w:r>
          </w:p>
          <w:p w14:paraId="523D7DFB" w14:textId="77777777" w:rsidR="00CD1DB2" w:rsidRPr="000571C7" w:rsidRDefault="00CD1DB2" w:rsidP="00041F93">
            <w:pPr>
              <w:tabs>
                <w:tab w:val="left" w:pos="360"/>
              </w:tabs>
              <w:snapToGrid w:val="0"/>
              <w:rPr>
                <w:rFonts w:cs="Arial"/>
                <w:szCs w:val="24"/>
              </w:rPr>
            </w:pPr>
            <w:r w:rsidRPr="000571C7">
              <w:rPr>
                <w:rFonts w:cs="Arial"/>
                <w:szCs w:val="24"/>
              </w:rPr>
              <w:t>Start:</w:t>
            </w:r>
            <w:r>
              <w:rPr>
                <w:rFonts w:cs="Arial"/>
                <w:szCs w:val="24"/>
              </w:rPr>
              <w:t xml:space="preserve"> 6:00pm</w:t>
            </w:r>
          </w:p>
          <w:p w14:paraId="1C16E233" w14:textId="77777777" w:rsidR="00CD1DB2" w:rsidRPr="000571C7" w:rsidRDefault="00CD1DB2" w:rsidP="00041F93">
            <w:pPr>
              <w:tabs>
                <w:tab w:val="left" w:pos="360"/>
              </w:tabs>
              <w:snapToGrid w:val="0"/>
              <w:rPr>
                <w:rFonts w:cs="Arial"/>
                <w:szCs w:val="24"/>
              </w:rPr>
            </w:pPr>
            <w:r w:rsidRPr="000571C7">
              <w:rPr>
                <w:rFonts w:cs="Arial"/>
                <w:szCs w:val="24"/>
              </w:rPr>
              <w:t>End:</w:t>
            </w:r>
            <w:r>
              <w:rPr>
                <w:rFonts w:cs="Arial"/>
                <w:szCs w:val="24"/>
              </w:rPr>
              <w:t xml:space="preserve"> 6:15pm</w:t>
            </w:r>
          </w:p>
        </w:tc>
        <w:tc>
          <w:tcPr>
            <w:tcW w:w="5328" w:type="dxa"/>
            <w:tcBorders>
              <w:top w:val="single" w:sz="4" w:space="0" w:color="000000"/>
              <w:left w:val="single" w:sz="4" w:space="0" w:color="000000"/>
              <w:bottom w:val="single" w:sz="4" w:space="0" w:color="000000"/>
              <w:right w:val="single" w:sz="4" w:space="0" w:color="000000"/>
            </w:tcBorders>
            <w:shd w:val="clear" w:color="auto" w:fill="auto"/>
          </w:tcPr>
          <w:p w14:paraId="34F0741A" w14:textId="77777777" w:rsidR="00CD1DB2" w:rsidRPr="000571C7" w:rsidRDefault="00CD1DB2" w:rsidP="00041F93">
            <w:pPr>
              <w:tabs>
                <w:tab w:val="left" w:pos="360"/>
              </w:tabs>
              <w:rPr>
                <w:rFonts w:cs="Arial"/>
                <w:szCs w:val="24"/>
              </w:rPr>
            </w:pPr>
            <w:r>
              <w:rPr>
                <w:szCs w:val="24"/>
              </w:rPr>
              <w:t>5 Thresholds Video: Threshold 1</w:t>
            </w:r>
          </w:p>
        </w:tc>
        <w:tc>
          <w:tcPr>
            <w:tcW w:w="2250" w:type="dxa"/>
            <w:tcBorders>
              <w:top w:val="single" w:sz="4" w:space="0" w:color="000000"/>
              <w:left w:val="single" w:sz="4" w:space="0" w:color="000000"/>
              <w:bottom w:val="single" w:sz="4" w:space="0" w:color="000000"/>
              <w:right w:val="single" w:sz="4" w:space="0" w:color="000000"/>
            </w:tcBorders>
          </w:tcPr>
          <w:p w14:paraId="07A2DE6B" w14:textId="77777777" w:rsidR="00CD1DB2" w:rsidRPr="000571C7" w:rsidRDefault="00CD1DB2" w:rsidP="00041F93">
            <w:pPr>
              <w:tabs>
                <w:tab w:val="left" w:pos="360"/>
              </w:tabs>
              <w:rPr>
                <w:rFonts w:cs="Arial"/>
                <w:szCs w:val="24"/>
              </w:rPr>
            </w:pPr>
          </w:p>
        </w:tc>
      </w:tr>
    </w:tbl>
    <w:p w14:paraId="171C034D" w14:textId="77777777" w:rsidR="00F27A19" w:rsidRDefault="00F27A19" w:rsidP="00370739">
      <w:r>
        <w:br w:type="page"/>
      </w:r>
    </w:p>
    <w:p w14:paraId="28B756D9" w14:textId="77777777" w:rsidR="0010753D" w:rsidRDefault="0010753D" w:rsidP="00041F93">
      <w:pPr>
        <w:pStyle w:val="Heading2"/>
        <w:tabs>
          <w:tab w:val="left" w:pos="360"/>
        </w:tabs>
      </w:pPr>
      <w:bookmarkStart w:id="51" w:name="_Toc448824013"/>
      <w:r>
        <w:lastRenderedPageBreak/>
        <w:t>Goals for the Session Five:</w:t>
      </w:r>
      <w:bookmarkEnd w:id="51"/>
    </w:p>
    <w:p w14:paraId="1C8B8D50" w14:textId="77777777" w:rsidR="00BC09C1" w:rsidRPr="00BC09C1" w:rsidRDefault="00BC09C1" w:rsidP="005F022F">
      <w:pPr>
        <w:numPr>
          <w:ilvl w:val="0"/>
          <w:numId w:val="14"/>
        </w:numPr>
        <w:tabs>
          <w:tab w:val="clear" w:pos="720"/>
          <w:tab w:val="left" w:pos="360"/>
        </w:tabs>
        <w:rPr>
          <w:color w:val="000000"/>
          <w:szCs w:val="24"/>
        </w:rPr>
      </w:pPr>
      <w:r>
        <w:rPr>
          <w:rFonts w:eastAsiaTheme="minorEastAsia"/>
          <w:color w:val="000000"/>
          <w:szCs w:val="24"/>
        </w:rPr>
        <w:t>Discern</w:t>
      </w:r>
      <w:r w:rsidRPr="00BC09C1">
        <w:rPr>
          <w:b/>
          <w:bCs/>
          <w:color w:val="000000"/>
          <w:szCs w:val="24"/>
        </w:rPr>
        <w:t xml:space="preserve"> </w:t>
      </w:r>
      <w:r w:rsidRPr="00BC09C1">
        <w:rPr>
          <w:color w:val="000000"/>
          <w:szCs w:val="24"/>
        </w:rPr>
        <w:t>God’s advance work in the lives of our non</w:t>
      </w:r>
      <w:r>
        <w:rPr>
          <w:color w:val="000000"/>
          <w:szCs w:val="24"/>
        </w:rPr>
        <w:t>-</w:t>
      </w:r>
      <w:r w:rsidRPr="00BC09C1">
        <w:rPr>
          <w:color w:val="000000"/>
          <w:szCs w:val="24"/>
        </w:rPr>
        <w:t xml:space="preserve">Christian friends. </w:t>
      </w:r>
    </w:p>
    <w:p w14:paraId="30B8FEAB" w14:textId="77777777" w:rsidR="00BC09C1" w:rsidRPr="00BC09C1" w:rsidRDefault="00BC09C1" w:rsidP="005F022F">
      <w:pPr>
        <w:numPr>
          <w:ilvl w:val="0"/>
          <w:numId w:val="14"/>
        </w:numPr>
        <w:tabs>
          <w:tab w:val="clear" w:pos="720"/>
          <w:tab w:val="left" w:pos="360"/>
        </w:tabs>
        <w:textAlignment w:val="baseline"/>
        <w:rPr>
          <w:rFonts w:eastAsiaTheme="minorEastAsia"/>
          <w:color w:val="000000"/>
          <w:szCs w:val="24"/>
        </w:rPr>
      </w:pPr>
      <w:r>
        <w:rPr>
          <w:rFonts w:eastAsiaTheme="minorEastAsia"/>
          <w:bCs/>
          <w:color w:val="000000"/>
          <w:szCs w:val="24"/>
        </w:rPr>
        <w:t>Risk</w:t>
      </w:r>
      <w:r w:rsidRPr="00BC09C1">
        <w:rPr>
          <w:rFonts w:eastAsiaTheme="minorEastAsia"/>
          <w:b/>
          <w:bCs/>
          <w:color w:val="000000"/>
          <w:szCs w:val="24"/>
        </w:rPr>
        <w:t xml:space="preserve"> </w:t>
      </w:r>
      <w:r w:rsidRPr="00BC09C1">
        <w:rPr>
          <w:rFonts w:eastAsiaTheme="minorEastAsia"/>
          <w:color w:val="000000"/>
          <w:szCs w:val="24"/>
        </w:rPr>
        <w:t>entering their lives as God’s partners in witness.</w:t>
      </w:r>
    </w:p>
    <w:p w14:paraId="440EC056" w14:textId="77777777" w:rsidR="0010753D" w:rsidRPr="00BC09C1" w:rsidRDefault="00BC09C1" w:rsidP="005F022F">
      <w:pPr>
        <w:numPr>
          <w:ilvl w:val="0"/>
          <w:numId w:val="14"/>
        </w:numPr>
        <w:tabs>
          <w:tab w:val="clear" w:pos="720"/>
          <w:tab w:val="left" w:pos="360"/>
        </w:tabs>
        <w:textAlignment w:val="baseline"/>
        <w:rPr>
          <w:rFonts w:eastAsiaTheme="minorEastAsia"/>
          <w:color w:val="000000"/>
          <w:szCs w:val="24"/>
        </w:rPr>
      </w:pPr>
      <w:r w:rsidRPr="00BC09C1">
        <w:rPr>
          <w:rFonts w:eastAsiaTheme="minorEastAsia"/>
          <w:bCs/>
          <w:color w:val="000000"/>
          <w:szCs w:val="24"/>
        </w:rPr>
        <w:t>Speak</w:t>
      </w:r>
      <w:r w:rsidRPr="00BC09C1">
        <w:rPr>
          <w:rFonts w:eastAsiaTheme="minorEastAsia"/>
          <w:b/>
          <w:bCs/>
          <w:color w:val="000000"/>
          <w:szCs w:val="24"/>
        </w:rPr>
        <w:t xml:space="preserve">: </w:t>
      </w:r>
      <w:r w:rsidRPr="00BC09C1">
        <w:rPr>
          <w:rFonts w:eastAsiaTheme="minorEastAsia"/>
          <w:color w:val="000000"/>
          <w:szCs w:val="24"/>
        </w:rPr>
        <w:t>In particular, taking the risk of “speaking the truth in love” (Eph 4:15) to help a non</w:t>
      </w:r>
      <w:r>
        <w:rPr>
          <w:rFonts w:eastAsiaTheme="minorEastAsia"/>
          <w:color w:val="000000"/>
          <w:szCs w:val="24"/>
        </w:rPr>
        <w:t>-</w:t>
      </w:r>
      <w:r w:rsidRPr="00BC09C1">
        <w:rPr>
          <w:rFonts w:eastAsiaTheme="minorEastAsia"/>
          <w:color w:val="000000"/>
          <w:szCs w:val="24"/>
        </w:rPr>
        <w:t>Christian friend move through threshold 3, open to change, to threshold 4: becoming an active seeker of Jesus.</w:t>
      </w:r>
    </w:p>
    <w:p w14:paraId="04F57165" w14:textId="77777777" w:rsidR="0010753D" w:rsidRPr="00951874" w:rsidRDefault="0010753D" w:rsidP="00041F93">
      <w:pPr>
        <w:tabs>
          <w:tab w:val="left" w:pos="360"/>
        </w:tabs>
      </w:pPr>
    </w:p>
    <w:tbl>
      <w:tblPr>
        <w:tblW w:w="93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0"/>
        <w:gridCol w:w="3080"/>
        <w:gridCol w:w="2860"/>
      </w:tblGrid>
      <w:tr w:rsidR="0010753D" w:rsidRPr="00146969" w14:paraId="77717381" w14:textId="77777777" w:rsidTr="0010753D">
        <w:tc>
          <w:tcPr>
            <w:tcW w:w="3400" w:type="dxa"/>
            <w:shd w:val="clear" w:color="auto" w:fill="999999"/>
            <w:tcMar>
              <w:top w:w="100" w:type="dxa"/>
              <w:left w:w="100" w:type="dxa"/>
              <w:bottom w:w="100" w:type="dxa"/>
              <w:right w:w="100" w:type="dxa"/>
            </w:tcMar>
            <w:vAlign w:val="bottom"/>
          </w:tcPr>
          <w:p w14:paraId="570BF479"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Learning Activity</w:t>
            </w:r>
          </w:p>
        </w:tc>
        <w:tc>
          <w:tcPr>
            <w:tcW w:w="3080" w:type="dxa"/>
            <w:shd w:val="clear" w:color="auto" w:fill="999999"/>
            <w:tcMar>
              <w:top w:w="100" w:type="dxa"/>
              <w:left w:w="100" w:type="dxa"/>
              <w:bottom w:w="100" w:type="dxa"/>
              <w:right w:w="100" w:type="dxa"/>
            </w:tcMar>
            <w:vAlign w:val="bottom"/>
          </w:tcPr>
          <w:p w14:paraId="00AEBC6C"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 xml:space="preserve">Kolb Learning </w:t>
            </w:r>
          </w:p>
          <w:p w14:paraId="4A7F3561"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Cycle Phase(s) Initiated</w:t>
            </w:r>
          </w:p>
        </w:tc>
        <w:tc>
          <w:tcPr>
            <w:tcW w:w="2860" w:type="dxa"/>
            <w:shd w:val="clear" w:color="auto" w:fill="999999"/>
            <w:tcMar>
              <w:top w:w="100" w:type="dxa"/>
              <w:left w:w="100" w:type="dxa"/>
              <w:bottom w:w="100" w:type="dxa"/>
              <w:right w:w="100" w:type="dxa"/>
            </w:tcMar>
            <w:vAlign w:val="bottom"/>
          </w:tcPr>
          <w:p w14:paraId="0D2FA249"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b/>
                <w:color w:val="FFFFFF"/>
                <w:sz w:val="24"/>
                <w:szCs w:val="24"/>
              </w:rPr>
              <w:t>Track Outcomes</w:t>
            </w:r>
            <w:r w:rsidRPr="00146969">
              <w:rPr>
                <w:rFonts w:ascii="Frutiger LT 45 Light" w:hAnsi="Frutiger LT 45 Light"/>
                <w:b/>
                <w:color w:val="FFFFFF"/>
                <w:sz w:val="24"/>
                <w:szCs w:val="24"/>
              </w:rPr>
              <w:t xml:space="preserve"> Pursued</w:t>
            </w:r>
          </w:p>
        </w:tc>
      </w:tr>
      <w:tr w:rsidR="0010753D" w:rsidRPr="00146969" w14:paraId="31A4D101" w14:textId="77777777" w:rsidTr="0010753D">
        <w:tc>
          <w:tcPr>
            <w:tcW w:w="3400" w:type="dxa"/>
            <w:tcMar>
              <w:top w:w="100" w:type="dxa"/>
              <w:left w:w="100" w:type="dxa"/>
              <w:bottom w:w="100" w:type="dxa"/>
              <w:right w:w="100" w:type="dxa"/>
            </w:tcMar>
          </w:tcPr>
          <w:p w14:paraId="5669036A" w14:textId="77777777" w:rsidR="0010753D" w:rsidRPr="00F44463" w:rsidRDefault="00BC09C1"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Quiet Time: Acts 9</w:t>
            </w:r>
          </w:p>
        </w:tc>
        <w:tc>
          <w:tcPr>
            <w:tcW w:w="3080" w:type="dxa"/>
            <w:tcMar>
              <w:top w:w="100" w:type="dxa"/>
              <w:left w:w="100" w:type="dxa"/>
              <w:bottom w:w="100" w:type="dxa"/>
              <w:right w:w="100" w:type="dxa"/>
            </w:tcMar>
          </w:tcPr>
          <w:p w14:paraId="15B4D48C" w14:textId="77777777" w:rsidR="0010753D" w:rsidRPr="00146969" w:rsidRDefault="00BC09C1"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RO/CE</w:t>
            </w:r>
          </w:p>
        </w:tc>
        <w:tc>
          <w:tcPr>
            <w:tcW w:w="2860" w:type="dxa"/>
            <w:tcMar>
              <w:top w:w="100" w:type="dxa"/>
              <w:left w:w="100" w:type="dxa"/>
              <w:bottom w:w="100" w:type="dxa"/>
              <w:right w:w="100" w:type="dxa"/>
            </w:tcMar>
          </w:tcPr>
          <w:p w14:paraId="554ACCEF" w14:textId="77777777" w:rsidR="0010753D" w:rsidRPr="00146969" w:rsidRDefault="002E71FE"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Help students explore a Biblical example of risk taking.</w:t>
            </w:r>
          </w:p>
        </w:tc>
      </w:tr>
      <w:tr w:rsidR="0010753D" w:rsidRPr="00146969" w14:paraId="20BCFE8F" w14:textId="77777777" w:rsidTr="0010753D">
        <w:tc>
          <w:tcPr>
            <w:tcW w:w="3400" w:type="dxa"/>
            <w:tcMar>
              <w:top w:w="100" w:type="dxa"/>
              <w:left w:w="100" w:type="dxa"/>
              <w:bottom w:w="100" w:type="dxa"/>
              <w:right w:w="100" w:type="dxa"/>
            </w:tcMar>
          </w:tcPr>
          <w:p w14:paraId="1AF2E796" w14:textId="77777777" w:rsidR="0010753D" w:rsidRPr="00146969" w:rsidRDefault="00BC09C1"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Risk Taking Quiz</w:t>
            </w:r>
          </w:p>
        </w:tc>
        <w:tc>
          <w:tcPr>
            <w:tcW w:w="3080" w:type="dxa"/>
            <w:tcMar>
              <w:top w:w="100" w:type="dxa"/>
              <w:left w:w="100" w:type="dxa"/>
              <w:bottom w:w="100" w:type="dxa"/>
              <w:right w:w="100" w:type="dxa"/>
            </w:tcMar>
          </w:tcPr>
          <w:p w14:paraId="73AB1F42" w14:textId="77777777" w:rsidR="0010753D" w:rsidRPr="00146969" w:rsidRDefault="00BC09C1"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AE/CE</w:t>
            </w:r>
          </w:p>
        </w:tc>
        <w:tc>
          <w:tcPr>
            <w:tcW w:w="2860" w:type="dxa"/>
            <w:tcMar>
              <w:top w:w="100" w:type="dxa"/>
              <w:left w:w="100" w:type="dxa"/>
              <w:bottom w:w="100" w:type="dxa"/>
              <w:right w:w="100" w:type="dxa"/>
            </w:tcMar>
          </w:tcPr>
          <w:p w14:paraId="06DB28E8" w14:textId="77777777" w:rsidR="0010753D" w:rsidRPr="00146969" w:rsidRDefault="002E71FE"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identify how adept they are at taking risks.</w:t>
            </w:r>
          </w:p>
        </w:tc>
      </w:tr>
      <w:tr w:rsidR="00BC09C1" w:rsidRPr="00146969" w14:paraId="04BAB42E" w14:textId="77777777" w:rsidTr="0010753D">
        <w:tc>
          <w:tcPr>
            <w:tcW w:w="3400" w:type="dxa"/>
            <w:tcMar>
              <w:top w:w="100" w:type="dxa"/>
              <w:left w:w="100" w:type="dxa"/>
              <w:bottom w:w="100" w:type="dxa"/>
              <w:right w:w="100" w:type="dxa"/>
            </w:tcMar>
          </w:tcPr>
          <w:p w14:paraId="0D7E8939" w14:textId="77777777" w:rsidR="00BC09C1" w:rsidRDefault="00BC09C1"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Acts 16 Talk</w:t>
            </w:r>
          </w:p>
        </w:tc>
        <w:tc>
          <w:tcPr>
            <w:tcW w:w="3080" w:type="dxa"/>
            <w:tcMar>
              <w:top w:w="100" w:type="dxa"/>
              <w:left w:w="100" w:type="dxa"/>
              <w:bottom w:w="100" w:type="dxa"/>
              <w:right w:w="100" w:type="dxa"/>
            </w:tcMar>
          </w:tcPr>
          <w:p w14:paraId="4A62F7F1" w14:textId="77777777" w:rsidR="00BC09C1" w:rsidRPr="00146969" w:rsidRDefault="008C111E"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RO/AC</w:t>
            </w:r>
          </w:p>
        </w:tc>
        <w:tc>
          <w:tcPr>
            <w:tcW w:w="2860" w:type="dxa"/>
            <w:tcMar>
              <w:top w:w="100" w:type="dxa"/>
              <w:left w:w="100" w:type="dxa"/>
              <w:bottom w:w="100" w:type="dxa"/>
              <w:right w:w="100" w:type="dxa"/>
            </w:tcMar>
          </w:tcPr>
          <w:p w14:paraId="51CEC725" w14:textId="77777777" w:rsidR="00BC09C1" w:rsidRPr="00146969" w:rsidRDefault="002E71FE"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 xml:space="preserve">Students understand why risk taking is important. </w:t>
            </w:r>
          </w:p>
        </w:tc>
      </w:tr>
      <w:tr w:rsidR="0010753D" w:rsidRPr="00146969" w14:paraId="5F56F0AA" w14:textId="77777777" w:rsidTr="0010753D">
        <w:tc>
          <w:tcPr>
            <w:tcW w:w="3400" w:type="dxa"/>
            <w:tcMar>
              <w:top w:w="100" w:type="dxa"/>
              <w:left w:w="100" w:type="dxa"/>
              <w:bottom w:w="100" w:type="dxa"/>
              <w:right w:w="100" w:type="dxa"/>
            </w:tcMar>
          </w:tcPr>
          <w:p w14:paraId="099F051B" w14:textId="77777777" w:rsidR="0010753D" w:rsidRPr="00146969" w:rsidRDefault="00BC09C1"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Threshold 3 videos and discussion</w:t>
            </w:r>
          </w:p>
        </w:tc>
        <w:tc>
          <w:tcPr>
            <w:tcW w:w="3080" w:type="dxa"/>
            <w:tcMar>
              <w:top w:w="100" w:type="dxa"/>
              <w:left w:w="100" w:type="dxa"/>
              <w:bottom w:w="100" w:type="dxa"/>
              <w:right w:w="100" w:type="dxa"/>
            </w:tcMar>
          </w:tcPr>
          <w:p w14:paraId="34939FB8" w14:textId="77777777" w:rsidR="0010753D" w:rsidRPr="00146969" w:rsidRDefault="008C111E"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CE/AE</w:t>
            </w:r>
          </w:p>
        </w:tc>
        <w:tc>
          <w:tcPr>
            <w:tcW w:w="2860" w:type="dxa"/>
            <w:tcMar>
              <w:top w:w="100" w:type="dxa"/>
              <w:left w:w="100" w:type="dxa"/>
              <w:bottom w:w="100" w:type="dxa"/>
              <w:right w:w="100" w:type="dxa"/>
            </w:tcMar>
          </w:tcPr>
          <w:p w14:paraId="1E63378D" w14:textId="77777777" w:rsidR="0010753D" w:rsidRPr="00146969" w:rsidRDefault="002E71FE"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begin thinking concretely about what risks they might need to take to help their friends progress through threshold 3.</w:t>
            </w:r>
          </w:p>
        </w:tc>
      </w:tr>
      <w:tr w:rsidR="00BC09C1" w:rsidRPr="00146969" w14:paraId="60170F31" w14:textId="77777777" w:rsidTr="0010753D">
        <w:tc>
          <w:tcPr>
            <w:tcW w:w="3400" w:type="dxa"/>
            <w:tcMar>
              <w:top w:w="100" w:type="dxa"/>
              <w:left w:w="100" w:type="dxa"/>
              <w:bottom w:w="100" w:type="dxa"/>
              <w:right w:w="100" w:type="dxa"/>
            </w:tcMar>
          </w:tcPr>
          <w:p w14:paraId="255B9ECC" w14:textId="77777777" w:rsidR="00BC09C1" w:rsidRDefault="00BC09C1"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Debrief of Risk Taking</w:t>
            </w:r>
          </w:p>
        </w:tc>
        <w:tc>
          <w:tcPr>
            <w:tcW w:w="3080" w:type="dxa"/>
            <w:tcMar>
              <w:top w:w="100" w:type="dxa"/>
              <w:left w:w="100" w:type="dxa"/>
              <w:bottom w:w="100" w:type="dxa"/>
              <w:right w:w="100" w:type="dxa"/>
            </w:tcMar>
          </w:tcPr>
          <w:p w14:paraId="46E7C74F" w14:textId="77777777" w:rsidR="00BC09C1" w:rsidRPr="00146969" w:rsidRDefault="008C111E"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CE/RO/AE</w:t>
            </w:r>
          </w:p>
        </w:tc>
        <w:tc>
          <w:tcPr>
            <w:tcW w:w="2860" w:type="dxa"/>
            <w:tcMar>
              <w:top w:w="100" w:type="dxa"/>
              <w:left w:w="100" w:type="dxa"/>
              <w:bottom w:w="100" w:type="dxa"/>
              <w:right w:w="100" w:type="dxa"/>
            </w:tcMar>
          </w:tcPr>
          <w:p w14:paraId="44D5FB50" w14:textId="77777777" w:rsidR="00BC09C1" w:rsidRPr="00146969" w:rsidRDefault="002E71FE"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Help students see what risks they have already taken and identify a specific risk that God is inviting them to take.</w:t>
            </w:r>
          </w:p>
        </w:tc>
      </w:tr>
    </w:tbl>
    <w:p w14:paraId="6FAEB08D" w14:textId="77777777" w:rsidR="008022C0" w:rsidRDefault="008022C0" w:rsidP="00370739"/>
    <w:p w14:paraId="1BB804B1" w14:textId="77777777" w:rsidR="008022C0" w:rsidRDefault="008022C0">
      <w:pPr>
        <w:rPr>
          <w:rFonts w:eastAsiaTheme="majorEastAsia" w:cstheme="majorBidi"/>
          <w:bCs/>
          <w:color w:val="4F81BD" w:themeColor="accent1"/>
          <w:sz w:val="32"/>
          <w:szCs w:val="26"/>
        </w:rPr>
      </w:pPr>
      <w:r>
        <w:br w:type="page"/>
      </w:r>
    </w:p>
    <w:p w14:paraId="7D98AA54" w14:textId="77777777" w:rsidR="0010753D" w:rsidRDefault="0010753D" w:rsidP="00041F93">
      <w:pPr>
        <w:pStyle w:val="Heading2"/>
        <w:tabs>
          <w:tab w:val="left" w:pos="360"/>
        </w:tabs>
      </w:pPr>
      <w:bookmarkStart w:id="52" w:name="_Toc448824014"/>
      <w:r>
        <w:lastRenderedPageBreak/>
        <w:t>Outline Session Five:</w:t>
      </w:r>
      <w:bookmarkEnd w:id="52"/>
    </w:p>
    <w:p w14:paraId="64CB42E9" w14:textId="77777777" w:rsidR="0010753D" w:rsidRPr="005F56A4" w:rsidRDefault="0010753D" w:rsidP="00041F93">
      <w:pPr>
        <w:tabs>
          <w:tab w:val="left" w:pos="360"/>
        </w:tabs>
      </w:pPr>
      <w:r>
        <w:t>Tuesday Morning</w:t>
      </w:r>
    </w:p>
    <w:p w14:paraId="64D2E226" w14:textId="77777777" w:rsidR="0010753D" w:rsidRPr="00676BFE" w:rsidRDefault="0010753D" w:rsidP="00041F93">
      <w:pPr>
        <w:tabs>
          <w:tab w:val="left" w:pos="360"/>
        </w:tabs>
      </w:pPr>
    </w:p>
    <w:tbl>
      <w:tblPr>
        <w:tblW w:w="9450" w:type="dxa"/>
        <w:tblInd w:w="198" w:type="dxa"/>
        <w:tblLayout w:type="fixed"/>
        <w:tblLook w:val="0000" w:firstRow="0" w:lastRow="0" w:firstColumn="0" w:lastColumn="0" w:noHBand="0" w:noVBand="0"/>
      </w:tblPr>
      <w:tblGrid>
        <w:gridCol w:w="1710"/>
        <w:gridCol w:w="5490"/>
        <w:gridCol w:w="2250"/>
      </w:tblGrid>
      <w:tr w:rsidR="0010753D" w:rsidRPr="0067583C" w14:paraId="3B962993" w14:textId="77777777" w:rsidTr="002E71FE">
        <w:trPr>
          <w:trHeight w:val="386"/>
        </w:trPr>
        <w:tc>
          <w:tcPr>
            <w:tcW w:w="1710" w:type="dxa"/>
            <w:tcBorders>
              <w:top w:val="single" w:sz="4" w:space="0" w:color="000000"/>
              <w:left w:val="single" w:sz="4" w:space="0" w:color="000000"/>
              <w:bottom w:val="single" w:sz="4" w:space="0" w:color="000000"/>
            </w:tcBorders>
            <w:shd w:val="clear" w:color="auto" w:fill="D9D9D9" w:themeFill="background1" w:themeFillShade="D9"/>
          </w:tcPr>
          <w:p w14:paraId="093AAF2A" w14:textId="77777777" w:rsidR="0010753D" w:rsidRPr="000571C7" w:rsidRDefault="0010753D" w:rsidP="00041F93">
            <w:pPr>
              <w:tabs>
                <w:tab w:val="left" w:pos="360"/>
              </w:tabs>
              <w:snapToGrid w:val="0"/>
              <w:rPr>
                <w:rFonts w:cs="Arial"/>
                <w:b/>
                <w:szCs w:val="24"/>
              </w:rPr>
            </w:pPr>
            <w:r w:rsidRPr="000571C7">
              <w:rPr>
                <w:rFonts w:cs="Arial"/>
                <w:b/>
                <w:szCs w:val="24"/>
              </w:rPr>
              <w:t>Time</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5E8C31" w14:textId="77777777" w:rsidR="0010753D" w:rsidRPr="000571C7" w:rsidRDefault="0010753D" w:rsidP="00041F93">
            <w:pPr>
              <w:tabs>
                <w:tab w:val="left" w:pos="360"/>
              </w:tabs>
              <w:snapToGrid w:val="0"/>
              <w:rPr>
                <w:rFonts w:cs="Arial"/>
                <w:b/>
                <w:szCs w:val="24"/>
              </w:rPr>
            </w:pPr>
            <w:r w:rsidRPr="000571C7">
              <w:rPr>
                <w:rFonts w:cs="Arial"/>
                <w:b/>
                <w:szCs w:val="24"/>
              </w:rPr>
              <w:t>Topic</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34F489" w14:textId="77777777" w:rsidR="0010753D" w:rsidRPr="000571C7" w:rsidRDefault="0010753D" w:rsidP="00041F93">
            <w:pPr>
              <w:tabs>
                <w:tab w:val="left" w:pos="360"/>
              </w:tabs>
              <w:snapToGrid w:val="0"/>
              <w:rPr>
                <w:rFonts w:cs="Arial"/>
                <w:b/>
                <w:szCs w:val="24"/>
              </w:rPr>
            </w:pPr>
            <w:r w:rsidRPr="000571C7">
              <w:rPr>
                <w:rFonts w:cs="Arial"/>
                <w:b/>
                <w:szCs w:val="24"/>
              </w:rPr>
              <w:t>Teacher</w:t>
            </w:r>
          </w:p>
        </w:tc>
      </w:tr>
      <w:tr w:rsidR="00CD1DB2" w:rsidRPr="0067583C" w14:paraId="62FC9E9E" w14:textId="77777777" w:rsidTr="002E71FE">
        <w:tc>
          <w:tcPr>
            <w:tcW w:w="1710" w:type="dxa"/>
            <w:tcBorders>
              <w:top w:val="single" w:sz="4" w:space="0" w:color="000000"/>
              <w:left w:val="single" w:sz="4" w:space="0" w:color="000000"/>
              <w:bottom w:val="single" w:sz="4" w:space="0" w:color="000000"/>
            </w:tcBorders>
            <w:shd w:val="clear" w:color="auto" w:fill="auto"/>
          </w:tcPr>
          <w:p w14:paraId="0AC5C545" w14:textId="77777777" w:rsidR="00CD1DB2" w:rsidRDefault="00CD1DB2" w:rsidP="00041F93">
            <w:pPr>
              <w:pStyle w:val="Normal3"/>
              <w:tabs>
                <w:tab w:val="left" w:pos="360"/>
              </w:tabs>
            </w:pPr>
            <w:r>
              <w:t>165 minutes</w:t>
            </w:r>
          </w:p>
          <w:p w14:paraId="602DABE0" w14:textId="77777777" w:rsidR="00CD1DB2" w:rsidRDefault="00CD1DB2" w:rsidP="00041F93">
            <w:pPr>
              <w:pStyle w:val="Normal3"/>
              <w:tabs>
                <w:tab w:val="left" w:pos="360"/>
              </w:tabs>
            </w:pPr>
            <w:r>
              <w:t>Start: 9:00am</w:t>
            </w:r>
          </w:p>
          <w:p w14:paraId="532798F9" w14:textId="77777777" w:rsidR="00CD1DB2" w:rsidRPr="000571C7" w:rsidRDefault="00CD1DB2" w:rsidP="00041F93">
            <w:pPr>
              <w:tabs>
                <w:tab w:val="left" w:pos="360"/>
              </w:tabs>
              <w:snapToGrid w:val="0"/>
              <w:rPr>
                <w:rFonts w:cs="Arial"/>
                <w:szCs w:val="24"/>
              </w:rPr>
            </w:pPr>
            <w:r>
              <w:t xml:space="preserve">End: 12:15pm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3124782D" w14:textId="77777777" w:rsidR="00CD1DB2" w:rsidRPr="000571C7" w:rsidRDefault="00BC09C1" w:rsidP="00041F93">
            <w:pPr>
              <w:tabs>
                <w:tab w:val="left" w:pos="360"/>
              </w:tabs>
              <w:rPr>
                <w:rFonts w:cs="Arial"/>
                <w:szCs w:val="24"/>
              </w:rPr>
            </w:pPr>
            <w:r>
              <w:rPr>
                <w:b/>
              </w:rPr>
              <w:t>Following Jesus into Risk</w:t>
            </w:r>
          </w:p>
        </w:tc>
        <w:tc>
          <w:tcPr>
            <w:tcW w:w="2250" w:type="dxa"/>
            <w:tcBorders>
              <w:top w:val="single" w:sz="4" w:space="0" w:color="000000"/>
              <w:left w:val="single" w:sz="4" w:space="0" w:color="000000"/>
              <w:bottom w:val="single" w:sz="4" w:space="0" w:color="000000"/>
              <w:right w:val="single" w:sz="4" w:space="0" w:color="000000"/>
            </w:tcBorders>
          </w:tcPr>
          <w:p w14:paraId="5F232984" w14:textId="77777777" w:rsidR="00CD1DB2" w:rsidRPr="000571C7" w:rsidRDefault="00CD1DB2" w:rsidP="00041F93">
            <w:pPr>
              <w:tabs>
                <w:tab w:val="left" w:pos="360"/>
              </w:tabs>
              <w:rPr>
                <w:rFonts w:cs="Arial"/>
                <w:szCs w:val="24"/>
              </w:rPr>
            </w:pPr>
          </w:p>
        </w:tc>
      </w:tr>
      <w:tr w:rsidR="00CD1DB2" w:rsidRPr="0067583C" w14:paraId="34F69F67" w14:textId="77777777" w:rsidTr="002E71FE">
        <w:trPr>
          <w:trHeight w:val="152"/>
        </w:trPr>
        <w:tc>
          <w:tcPr>
            <w:tcW w:w="1710" w:type="dxa"/>
            <w:tcBorders>
              <w:top w:val="single" w:sz="4" w:space="0" w:color="000000"/>
              <w:left w:val="single" w:sz="4" w:space="0" w:color="000000"/>
              <w:bottom w:val="single" w:sz="4" w:space="0" w:color="000000"/>
            </w:tcBorders>
            <w:shd w:val="clear" w:color="auto" w:fill="auto"/>
          </w:tcPr>
          <w:p w14:paraId="105E024C" w14:textId="77777777" w:rsidR="00CD1DB2" w:rsidRDefault="00CD1DB2" w:rsidP="00041F93">
            <w:pPr>
              <w:pStyle w:val="Normal3"/>
              <w:tabs>
                <w:tab w:val="left" w:pos="360"/>
              </w:tabs>
            </w:pPr>
            <w:r>
              <w:t>30 min</w:t>
            </w:r>
          </w:p>
          <w:p w14:paraId="018ACA7F" w14:textId="77777777" w:rsidR="00CD1DB2" w:rsidRDefault="00CD1DB2" w:rsidP="00041F93">
            <w:pPr>
              <w:pStyle w:val="Normal3"/>
              <w:tabs>
                <w:tab w:val="left" w:pos="360"/>
              </w:tabs>
            </w:pPr>
            <w:r>
              <w:t>Start: 9:00am</w:t>
            </w:r>
          </w:p>
          <w:p w14:paraId="4487160B" w14:textId="77777777" w:rsidR="00CD1DB2" w:rsidRPr="000571C7" w:rsidRDefault="00CD1DB2" w:rsidP="00041F93">
            <w:pPr>
              <w:tabs>
                <w:tab w:val="left" w:pos="360"/>
              </w:tabs>
              <w:snapToGrid w:val="0"/>
              <w:rPr>
                <w:rFonts w:cs="Arial"/>
                <w:szCs w:val="24"/>
              </w:rPr>
            </w:pPr>
            <w:r>
              <w:t>End: 9:30am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0D658EC6" w14:textId="77777777" w:rsidR="00CD1DB2" w:rsidRPr="000571C7" w:rsidRDefault="008C111E" w:rsidP="00041F93">
            <w:pPr>
              <w:tabs>
                <w:tab w:val="left" w:pos="360"/>
              </w:tabs>
              <w:rPr>
                <w:rFonts w:cs="Arial"/>
                <w:szCs w:val="24"/>
              </w:rPr>
            </w:pPr>
            <w:r>
              <w:t>Quiet Time: Acts 9</w:t>
            </w:r>
          </w:p>
        </w:tc>
        <w:tc>
          <w:tcPr>
            <w:tcW w:w="2250" w:type="dxa"/>
            <w:tcBorders>
              <w:top w:val="single" w:sz="4" w:space="0" w:color="000000"/>
              <w:left w:val="single" w:sz="4" w:space="0" w:color="000000"/>
              <w:bottom w:val="single" w:sz="4" w:space="0" w:color="000000"/>
              <w:right w:val="single" w:sz="4" w:space="0" w:color="000000"/>
            </w:tcBorders>
          </w:tcPr>
          <w:p w14:paraId="0C22FAA7" w14:textId="77777777" w:rsidR="00CD1DB2" w:rsidRPr="000571C7" w:rsidRDefault="00CD1DB2" w:rsidP="00041F93">
            <w:pPr>
              <w:tabs>
                <w:tab w:val="left" w:pos="360"/>
              </w:tabs>
              <w:rPr>
                <w:rFonts w:cs="Arial"/>
                <w:szCs w:val="24"/>
              </w:rPr>
            </w:pPr>
          </w:p>
        </w:tc>
      </w:tr>
      <w:tr w:rsidR="008C111E" w:rsidRPr="0067583C" w14:paraId="79B1B9D9" w14:textId="77777777" w:rsidTr="002E71FE">
        <w:tc>
          <w:tcPr>
            <w:tcW w:w="1710" w:type="dxa"/>
            <w:tcBorders>
              <w:top w:val="single" w:sz="4" w:space="0" w:color="000000"/>
              <w:left w:val="single" w:sz="4" w:space="0" w:color="000000"/>
              <w:bottom w:val="single" w:sz="4" w:space="0" w:color="000000"/>
            </w:tcBorders>
            <w:shd w:val="clear" w:color="auto" w:fill="auto"/>
          </w:tcPr>
          <w:p w14:paraId="744DF7E0" w14:textId="77777777" w:rsidR="008C111E" w:rsidRPr="000571C7" w:rsidRDefault="008C111E" w:rsidP="00041F93">
            <w:pPr>
              <w:tabs>
                <w:tab w:val="left" w:pos="360"/>
              </w:tabs>
              <w:snapToGrid w:val="0"/>
              <w:rPr>
                <w:rFonts w:cs="Arial"/>
                <w:szCs w:val="24"/>
              </w:rPr>
            </w:pPr>
            <w:r>
              <w:rPr>
                <w:rFonts w:cs="Arial"/>
                <w:szCs w:val="24"/>
              </w:rPr>
              <w:t>15 min</w:t>
            </w:r>
          </w:p>
          <w:p w14:paraId="6E2B34D3" w14:textId="77777777" w:rsidR="008C111E" w:rsidRPr="000571C7" w:rsidRDefault="008C111E" w:rsidP="00041F93">
            <w:pPr>
              <w:tabs>
                <w:tab w:val="left" w:pos="360"/>
              </w:tabs>
              <w:snapToGrid w:val="0"/>
              <w:rPr>
                <w:rFonts w:cs="Arial"/>
                <w:szCs w:val="24"/>
              </w:rPr>
            </w:pPr>
            <w:r w:rsidRPr="000571C7">
              <w:rPr>
                <w:rFonts w:cs="Arial"/>
                <w:szCs w:val="24"/>
              </w:rPr>
              <w:t>Start:</w:t>
            </w:r>
            <w:r>
              <w:rPr>
                <w:rFonts w:cs="Arial"/>
                <w:szCs w:val="24"/>
              </w:rPr>
              <w:t xml:space="preserve"> 9:30am</w:t>
            </w:r>
          </w:p>
          <w:p w14:paraId="0A966496" w14:textId="77777777" w:rsidR="008C111E" w:rsidRPr="000571C7" w:rsidRDefault="008C111E" w:rsidP="00041F93">
            <w:pPr>
              <w:tabs>
                <w:tab w:val="left" w:pos="360"/>
              </w:tabs>
              <w:snapToGrid w:val="0"/>
              <w:rPr>
                <w:rFonts w:cs="Arial"/>
                <w:szCs w:val="24"/>
              </w:rPr>
            </w:pPr>
            <w:r w:rsidRPr="000571C7">
              <w:rPr>
                <w:rFonts w:cs="Arial"/>
                <w:szCs w:val="24"/>
              </w:rPr>
              <w:t>End:</w:t>
            </w:r>
            <w:r>
              <w:rPr>
                <w:rFonts w:cs="Arial"/>
                <w:szCs w:val="24"/>
              </w:rPr>
              <w:t xml:space="preserve"> 9:45am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469D918E" w14:textId="77777777" w:rsidR="008C111E" w:rsidRPr="000571C7" w:rsidRDefault="008C111E" w:rsidP="00041F93">
            <w:pPr>
              <w:tabs>
                <w:tab w:val="left" w:pos="360"/>
              </w:tabs>
              <w:rPr>
                <w:rFonts w:cs="Arial"/>
                <w:szCs w:val="24"/>
              </w:rPr>
            </w:pPr>
            <w:r>
              <w:t>Introduction and Debrief</w:t>
            </w:r>
          </w:p>
        </w:tc>
        <w:tc>
          <w:tcPr>
            <w:tcW w:w="2250" w:type="dxa"/>
            <w:tcBorders>
              <w:top w:val="single" w:sz="4" w:space="0" w:color="000000"/>
              <w:left w:val="single" w:sz="4" w:space="0" w:color="000000"/>
              <w:bottom w:val="single" w:sz="4" w:space="0" w:color="000000"/>
              <w:right w:val="single" w:sz="4" w:space="0" w:color="000000"/>
            </w:tcBorders>
          </w:tcPr>
          <w:p w14:paraId="25E5BDDE" w14:textId="77777777" w:rsidR="008C111E" w:rsidRPr="000571C7" w:rsidRDefault="008C111E" w:rsidP="00041F93">
            <w:pPr>
              <w:tabs>
                <w:tab w:val="left" w:pos="360"/>
              </w:tabs>
              <w:rPr>
                <w:rFonts w:cs="Arial"/>
                <w:szCs w:val="24"/>
              </w:rPr>
            </w:pPr>
          </w:p>
        </w:tc>
      </w:tr>
      <w:tr w:rsidR="008C111E" w:rsidRPr="0067583C" w14:paraId="3F757757" w14:textId="77777777" w:rsidTr="002E71FE">
        <w:tc>
          <w:tcPr>
            <w:tcW w:w="1710" w:type="dxa"/>
            <w:tcBorders>
              <w:top w:val="single" w:sz="4" w:space="0" w:color="000000"/>
              <w:left w:val="single" w:sz="4" w:space="0" w:color="000000"/>
              <w:bottom w:val="single" w:sz="4" w:space="0" w:color="000000"/>
            </w:tcBorders>
            <w:shd w:val="clear" w:color="auto" w:fill="auto"/>
          </w:tcPr>
          <w:p w14:paraId="3233AF9F" w14:textId="77777777" w:rsidR="008C111E" w:rsidRPr="000571C7" w:rsidRDefault="008C111E" w:rsidP="00041F93">
            <w:pPr>
              <w:tabs>
                <w:tab w:val="left" w:pos="360"/>
              </w:tabs>
              <w:snapToGrid w:val="0"/>
              <w:rPr>
                <w:rFonts w:cs="Arial"/>
                <w:szCs w:val="24"/>
              </w:rPr>
            </w:pPr>
            <w:r>
              <w:rPr>
                <w:rFonts w:cs="Arial"/>
                <w:szCs w:val="24"/>
              </w:rPr>
              <w:t>30</w:t>
            </w:r>
            <w:r w:rsidRPr="000571C7">
              <w:rPr>
                <w:rFonts w:cs="Arial"/>
                <w:szCs w:val="24"/>
              </w:rPr>
              <w:t xml:space="preserve"> minutes</w:t>
            </w:r>
          </w:p>
          <w:p w14:paraId="03E52EEC" w14:textId="77777777" w:rsidR="008C111E" w:rsidRPr="000571C7" w:rsidRDefault="008C111E" w:rsidP="00041F93">
            <w:pPr>
              <w:tabs>
                <w:tab w:val="left" w:pos="360"/>
              </w:tabs>
              <w:snapToGrid w:val="0"/>
              <w:rPr>
                <w:rFonts w:cs="Arial"/>
                <w:szCs w:val="24"/>
              </w:rPr>
            </w:pPr>
            <w:r>
              <w:rPr>
                <w:rFonts w:cs="Arial"/>
                <w:szCs w:val="24"/>
              </w:rPr>
              <w:t>Start: 9:45am</w:t>
            </w:r>
          </w:p>
          <w:p w14:paraId="0A45C424" w14:textId="77777777" w:rsidR="008C111E" w:rsidRPr="000571C7" w:rsidRDefault="008C111E" w:rsidP="00041F93">
            <w:pPr>
              <w:tabs>
                <w:tab w:val="left" w:pos="360"/>
              </w:tabs>
              <w:snapToGrid w:val="0"/>
              <w:rPr>
                <w:rFonts w:cs="Arial"/>
                <w:szCs w:val="24"/>
              </w:rPr>
            </w:pPr>
            <w:r w:rsidRPr="000571C7">
              <w:rPr>
                <w:rFonts w:cs="Arial"/>
                <w:szCs w:val="24"/>
              </w:rPr>
              <w:t>End:</w:t>
            </w:r>
            <w:r>
              <w:rPr>
                <w:rFonts w:cs="Arial"/>
                <w:szCs w:val="24"/>
              </w:rPr>
              <w:t xml:space="preserve"> 10:15am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31825998" w14:textId="77777777" w:rsidR="008C111E" w:rsidRPr="000571C7" w:rsidRDefault="008C111E" w:rsidP="00041F93">
            <w:pPr>
              <w:tabs>
                <w:tab w:val="left" w:pos="360"/>
              </w:tabs>
              <w:rPr>
                <w:rFonts w:cs="Arial"/>
                <w:szCs w:val="24"/>
              </w:rPr>
            </w:pPr>
            <w:r>
              <w:rPr>
                <w:rFonts w:cs="Arial"/>
                <w:szCs w:val="24"/>
              </w:rPr>
              <w:t>Risk Taking Quiz</w:t>
            </w:r>
          </w:p>
        </w:tc>
        <w:tc>
          <w:tcPr>
            <w:tcW w:w="2250" w:type="dxa"/>
            <w:tcBorders>
              <w:top w:val="single" w:sz="4" w:space="0" w:color="000000"/>
              <w:left w:val="single" w:sz="4" w:space="0" w:color="000000"/>
              <w:bottom w:val="single" w:sz="4" w:space="0" w:color="000000"/>
              <w:right w:val="single" w:sz="4" w:space="0" w:color="000000"/>
            </w:tcBorders>
          </w:tcPr>
          <w:p w14:paraId="70B3DEC1" w14:textId="77777777" w:rsidR="008C111E" w:rsidRPr="000571C7" w:rsidRDefault="008C111E" w:rsidP="00041F93">
            <w:pPr>
              <w:tabs>
                <w:tab w:val="left" w:pos="360"/>
              </w:tabs>
              <w:rPr>
                <w:rFonts w:cs="Arial"/>
                <w:szCs w:val="24"/>
              </w:rPr>
            </w:pPr>
          </w:p>
        </w:tc>
      </w:tr>
      <w:tr w:rsidR="008C111E" w:rsidRPr="0067583C" w14:paraId="287D2D89" w14:textId="77777777" w:rsidTr="002E71FE">
        <w:tc>
          <w:tcPr>
            <w:tcW w:w="1710" w:type="dxa"/>
            <w:tcBorders>
              <w:top w:val="single" w:sz="4" w:space="0" w:color="000000"/>
              <w:left w:val="single" w:sz="4" w:space="0" w:color="000000"/>
              <w:bottom w:val="single" w:sz="4" w:space="0" w:color="000000"/>
            </w:tcBorders>
            <w:shd w:val="clear" w:color="auto" w:fill="auto"/>
          </w:tcPr>
          <w:p w14:paraId="18702DBC" w14:textId="77777777" w:rsidR="008C111E" w:rsidRPr="000571C7" w:rsidRDefault="008C111E" w:rsidP="00041F93">
            <w:pPr>
              <w:tabs>
                <w:tab w:val="left" w:pos="360"/>
              </w:tabs>
              <w:snapToGrid w:val="0"/>
              <w:rPr>
                <w:rFonts w:cs="Arial"/>
                <w:szCs w:val="24"/>
              </w:rPr>
            </w:pPr>
            <w:r>
              <w:rPr>
                <w:rFonts w:cs="Arial"/>
                <w:szCs w:val="24"/>
              </w:rPr>
              <w:t>30</w:t>
            </w:r>
            <w:r w:rsidRPr="000571C7">
              <w:rPr>
                <w:rFonts w:cs="Arial"/>
                <w:szCs w:val="24"/>
              </w:rPr>
              <w:t xml:space="preserve"> minutes</w:t>
            </w:r>
          </w:p>
          <w:p w14:paraId="229732B5" w14:textId="77777777" w:rsidR="008C111E" w:rsidRPr="000571C7" w:rsidRDefault="008C111E" w:rsidP="00041F93">
            <w:pPr>
              <w:tabs>
                <w:tab w:val="left" w:pos="360"/>
              </w:tabs>
              <w:snapToGrid w:val="0"/>
              <w:rPr>
                <w:rFonts w:cs="Arial"/>
                <w:szCs w:val="24"/>
              </w:rPr>
            </w:pPr>
            <w:r w:rsidRPr="000571C7">
              <w:rPr>
                <w:rFonts w:cs="Arial"/>
                <w:szCs w:val="24"/>
              </w:rPr>
              <w:t>Start</w:t>
            </w:r>
            <w:r>
              <w:rPr>
                <w:rFonts w:cs="Arial"/>
                <w:szCs w:val="24"/>
              </w:rPr>
              <w:t>:10:15am</w:t>
            </w:r>
          </w:p>
          <w:p w14:paraId="1D810014" w14:textId="77777777" w:rsidR="008C111E" w:rsidRPr="000571C7" w:rsidRDefault="008C111E" w:rsidP="00041F93">
            <w:pPr>
              <w:tabs>
                <w:tab w:val="left" w:pos="360"/>
              </w:tabs>
              <w:snapToGrid w:val="0"/>
              <w:rPr>
                <w:rFonts w:cs="Arial"/>
                <w:szCs w:val="24"/>
              </w:rPr>
            </w:pPr>
            <w:r>
              <w:rPr>
                <w:rFonts w:cs="Arial"/>
                <w:szCs w:val="24"/>
              </w:rPr>
              <w:t>End: 10:45am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78ECCD30" w14:textId="77777777" w:rsidR="008C111E" w:rsidRDefault="008C111E" w:rsidP="00041F93">
            <w:pPr>
              <w:tabs>
                <w:tab w:val="left" w:pos="360"/>
              </w:tabs>
              <w:rPr>
                <w:rFonts w:cs="Arial"/>
                <w:szCs w:val="24"/>
              </w:rPr>
            </w:pPr>
            <w:r>
              <w:rPr>
                <w:rFonts w:cs="Arial"/>
                <w:szCs w:val="24"/>
              </w:rPr>
              <w:t>Break</w:t>
            </w:r>
          </w:p>
        </w:tc>
        <w:tc>
          <w:tcPr>
            <w:tcW w:w="2250" w:type="dxa"/>
            <w:tcBorders>
              <w:top w:val="single" w:sz="4" w:space="0" w:color="000000"/>
              <w:left w:val="single" w:sz="4" w:space="0" w:color="000000"/>
              <w:bottom w:val="single" w:sz="4" w:space="0" w:color="000000"/>
              <w:right w:val="single" w:sz="4" w:space="0" w:color="000000"/>
            </w:tcBorders>
          </w:tcPr>
          <w:p w14:paraId="2F88A70B" w14:textId="77777777" w:rsidR="008C111E" w:rsidRPr="000571C7" w:rsidRDefault="008C111E" w:rsidP="00041F93">
            <w:pPr>
              <w:tabs>
                <w:tab w:val="left" w:pos="360"/>
              </w:tabs>
              <w:rPr>
                <w:rFonts w:cs="Arial"/>
                <w:szCs w:val="24"/>
              </w:rPr>
            </w:pPr>
          </w:p>
        </w:tc>
      </w:tr>
      <w:tr w:rsidR="008C111E" w:rsidRPr="0067583C" w14:paraId="6AF31CB4" w14:textId="77777777" w:rsidTr="002E71FE">
        <w:tc>
          <w:tcPr>
            <w:tcW w:w="1710" w:type="dxa"/>
            <w:tcBorders>
              <w:top w:val="single" w:sz="4" w:space="0" w:color="000000"/>
              <w:left w:val="single" w:sz="4" w:space="0" w:color="000000"/>
              <w:bottom w:val="single" w:sz="4" w:space="0" w:color="000000"/>
            </w:tcBorders>
            <w:shd w:val="clear" w:color="auto" w:fill="auto"/>
          </w:tcPr>
          <w:p w14:paraId="6548A0C2" w14:textId="77777777" w:rsidR="008C111E" w:rsidRPr="000571C7" w:rsidRDefault="002E71FE" w:rsidP="00041F93">
            <w:pPr>
              <w:tabs>
                <w:tab w:val="left" w:pos="360"/>
              </w:tabs>
              <w:snapToGrid w:val="0"/>
              <w:rPr>
                <w:rFonts w:cs="Arial"/>
                <w:szCs w:val="24"/>
              </w:rPr>
            </w:pPr>
            <w:r>
              <w:rPr>
                <w:rFonts w:cs="Arial"/>
                <w:szCs w:val="24"/>
              </w:rPr>
              <w:t>45</w:t>
            </w:r>
            <w:r w:rsidR="008C111E" w:rsidRPr="000571C7">
              <w:rPr>
                <w:rFonts w:cs="Arial"/>
                <w:szCs w:val="24"/>
              </w:rPr>
              <w:t xml:space="preserve"> minutes</w:t>
            </w:r>
          </w:p>
          <w:p w14:paraId="2E4C10F6" w14:textId="77777777" w:rsidR="008C111E" w:rsidRPr="000571C7" w:rsidRDefault="008C111E" w:rsidP="00041F93">
            <w:pPr>
              <w:tabs>
                <w:tab w:val="left" w:pos="360"/>
              </w:tabs>
              <w:snapToGrid w:val="0"/>
              <w:rPr>
                <w:rFonts w:cs="Arial"/>
                <w:szCs w:val="24"/>
              </w:rPr>
            </w:pPr>
            <w:r w:rsidRPr="000571C7">
              <w:rPr>
                <w:rFonts w:cs="Arial"/>
                <w:szCs w:val="24"/>
              </w:rPr>
              <w:t>Start:</w:t>
            </w:r>
            <w:r w:rsidR="002E71FE">
              <w:rPr>
                <w:rFonts w:cs="Arial"/>
                <w:szCs w:val="24"/>
              </w:rPr>
              <w:t>10:45am</w:t>
            </w:r>
          </w:p>
          <w:p w14:paraId="37338915" w14:textId="77777777" w:rsidR="008C111E" w:rsidRPr="000571C7" w:rsidRDefault="008C111E" w:rsidP="00041F93">
            <w:pPr>
              <w:tabs>
                <w:tab w:val="left" w:pos="360"/>
              </w:tabs>
              <w:snapToGrid w:val="0"/>
              <w:rPr>
                <w:rFonts w:cs="Arial"/>
                <w:szCs w:val="24"/>
              </w:rPr>
            </w:pPr>
            <w:r w:rsidRPr="000571C7">
              <w:rPr>
                <w:rFonts w:cs="Arial"/>
                <w:szCs w:val="24"/>
              </w:rPr>
              <w:t>End:</w:t>
            </w:r>
            <w:r w:rsidR="002E71FE">
              <w:rPr>
                <w:rFonts w:cs="Arial"/>
                <w:szCs w:val="24"/>
              </w:rPr>
              <w:t xml:space="preserve"> 11:15am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4F1EAAB1" w14:textId="77777777" w:rsidR="008C111E" w:rsidRPr="000571C7" w:rsidRDefault="008C111E" w:rsidP="00041F93">
            <w:pPr>
              <w:tabs>
                <w:tab w:val="left" w:pos="360"/>
              </w:tabs>
              <w:rPr>
                <w:rFonts w:cs="Arial"/>
                <w:szCs w:val="24"/>
              </w:rPr>
            </w:pPr>
            <w:r>
              <w:rPr>
                <w:rFonts w:cs="Arial"/>
                <w:szCs w:val="24"/>
              </w:rPr>
              <w:t>Acts 16 Talk</w:t>
            </w:r>
          </w:p>
        </w:tc>
        <w:tc>
          <w:tcPr>
            <w:tcW w:w="2250" w:type="dxa"/>
            <w:tcBorders>
              <w:top w:val="single" w:sz="4" w:space="0" w:color="000000"/>
              <w:left w:val="single" w:sz="4" w:space="0" w:color="000000"/>
              <w:bottom w:val="single" w:sz="4" w:space="0" w:color="000000"/>
              <w:right w:val="single" w:sz="4" w:space="0" w:color="000000"/>
            </w:tcBorders>
          </w:tcPr>
          <w:p w14:paraId="66872DC0" w14:textId="77777777" w:rsidR="008C111E" w:rsidRPr="000571C7" w:rsidRDefault="008C111E" w:rsidP="00041F93">
            <w:pPr>
              <w:tabs>
                <w:tab w:val="left" w:pos="360"/>
              </w:tabs>
              <w:rPr>
                <w:rFonts w:cs="Arial"/>
                <w:szCs w:val="24"/>
              </w:rPr>
            </w:pPr>
          </w:p>
        </w:tc>
      </w:tr>
      <w:tr w:rsidR="008C111E" w:rsidRPr="0067583C" w14:paraId="3F0FA950" w14:textId="77777777" w:rsidTr="002E71FE">
        <w:tc>
          <w:tcPr>
            <w:tcW w:w="1710" w:type="dxa"/>
            <w:tcBorders>
              <w:top w:val="single" w:sz="4" w:space="0" w:color="000000"/>
              <w:left w:val="single" w:sz="4" w:space="0" w:color="000000"/>
              <w:bottom w:val="single" w:sz="4" w:space="0" w:color="000000"/>
            </w:tcBorders>
            <w:shd w:val="clear" w:color="auto" w:fill="auto"/>
          </w:tcPr>
          <w:p w14:paraId="0BA10C32" w14:textId="77777777" w:rsidR="008C111E" w:rsidRPr="000571C7" w:rsidRDefault="002E71FE" w:rsidP="00041F93">
            <w:pPr>
              <w:tabs>
                <w:tab w:val="left" w:pos="360"/>
              </w:tabs>
              <w:snapToGrid w:val="0"/>
              <w:rPr>
                <w:rFonts w:cs="Arial"/>
                <w:szCs w:val="24"/>
              </w:rPr>
            </w:pPr>
            <w:r>
              <w:rPr>
                <w:rFonts w:cs="Arial"/>
                <w:szCs w:val="24"/>
              </w:rPr>
              <w:t xml:space="preserve">45 </w:t>
            </w:r>
            <w:r w:rsidR="008C111E" w:rsidRPr="000571C7">
              <w:rPr>
                <w:rFonts w:cs="Arial"/>
                <w:szCs w:val="24"/>
              </w:rPr>
              <w:t>minutes</w:t>
            </w:r>
          </w:p>
          <w:p w14:paraId="3C5D95BC" w14:textId="77777777" w:rsidR="008C111E" w:rsidRPr="000571C7" w:rsidRDefault="008C111E" w:rsidP="00041F93">
            <w:pPr>
              <w:tabs>
                <w:tab w:val="left" w:pos="360"/>
              </w:tabs>
              <w:snapToGrid w:val="0"/>
              <w:rPr>
                <w:rFonts w:cs="Arial"/>
                <w:szCs w:val="24"/>
              </w:rPr>
            </w:pPr>
            <w:r w:rsidRPr="000571C7">
              <w:rPr>
                <w:rFonts w:cs="Arial"/>
                <w:szCs w:val="24"/>
              </w:rPr>
              <w:t>Start:</w:t>
            </w:r>
            <w:r w:rsidR="002E71FE">
              <w:rPr>
                <w:rFonts w:cs="Arial"/>
                <w:szCs w:val="24"/>
              </w:rPr>
              <w:t>11:15am</w:t>
            </w:r>
          </w:p>
          <w:p w14:paraId="6D461048" w14:textId="77777777" w:rsidR="008C111E" w:rsidRPr="000571C7" w:rsidRDefault="008C111E" w:rsidP="00041F93">
            <w:pPr>
              <w:tabs>
                <w:tab w:val="left" w:pos="360"/>
              </w:tabs>
              <w:snapToGrid w:val="0"/>
              <w:rPr>
                <w:rFonts w:cs="Arial"/>
                <w:szCs w:val="24"/>
              </w:rPr>
            </w:pPr>
            <w:r w:rsidRPr="000571C7">
              <w:rPr>
                <w:rFonts w:cs="Arial"/>
                <w:szCs w:val="24"/>
              </w:rPr>
              <w:t>End:</w:t>
            </w:r>
            <w:r w:rsidR="002E71FE">
              <w:rPr>
                <w:rFonts w:cs="Arial"/>
                <w:szCs w:val="24"/>
              </w:rPr>
              <w:t xml:space="preserve"> 12:00pm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33EB82D5" w14:textId="77777777" w:rsidR="008C111E" w:rsidRPr="000571C7" w:rsidRDefault="008C111E" w:rsidP="00041F93">
            <w:pPr>
              <w:tabs>
                <w:tab w:val="left" w:pos="360"/>
              </w:tabs>
              <w:rPr>
                <w:rFonts w:cs="Arial"/>
                <w:szCs w:val="24"/>
              </w:rPr>
            </w:pPr>
            <w:r>
              <w:rPr>
                <w:rFonts w:cs="Arial"/>
                <w:szCs w:val="24"/>
              </w:rPr>
              <w:t>Threshold 3 videos and discussion</w:t>
            </w:r>
          </w:p>
        </w:tc>
        <w:tc>
          <w:tcPr>
            <w:tcW w:w="2250" w:type="dxa"/>
            <w:tcBorders>
              <w:top w:val="single" w:sz="4" w:space="0" w:color="000000"/>
              <w:left w:val="single" w:sz="4" w:space="0" w:color="000000"/>
              <w:bottom w:val="single" w:sz="4" w:space="0" w:color="000000"/>
              <w:right w:val="single" w:sz="4" w:space="0" w:color="000000"/>
            </w:tcBorders>
          </w:tcPr>
          <w:p w14:paraId="6D06F5C6" w14:textId="77777777" w:rsidR="008C111E" w:rsidRPr="000571C7" w:rsidRDefault="008C111E" w:rsidP="00041F93">
            <w:pPr>
              <w:tabs>
                <w:tab w:val="left" w:pos="360"/>
              </w:tabs>
              <w:rPr>
                <w:rFonts w:cs="Arial"/>
                <w:szCs w:val="24"/>
              </w:rPr>
            </w:pPr>
          </w:p>
        </w:tc>
      </w:tr>
      <w:tr w:rsidR="008C111E" w:rsidRPr="0067583C" w14:paraId="168E48C4" w14:textId="77777777" w:rsidTr="002E71FE">
        <w:tc>
          <w:tcPr>
            <w:tcW w:w="1710" w:type="dxa"/>
            <w:tcBorders>
              <w:top w:val="single" w:sz="4" w:space="0" w:color="000000"/>
              <w:left w:val="single" w:sz="4" w:space="0" w:color="000000"/>
              <w:bottom w:val="single" w:sz="4" w:space="0" w:color="000000"/>
            </w:tcBorders>
            <w:shd w:val="clear" w:color="auto" w:fill="auto"/>
          </w:tcPr>
          <w:p w14:paraId="56DF299E" w14:textId="77777777" w:rsidR="008C111E" w:rsidRPr="000571C7" w:rsidRDefault="008C111E" w:rsidP="00041F93">
            <w:pPr>
              <w:tabs>
                <w:tab w:val="left" w:pos="360"/>
              </w:tabs>
              <w:snapToGrid w:val="0"/>
              <w:rPr>
                <w:rFonts w:cs="Arial"/>
                <w:szCs w:val="24"/>
              </w:rPr>
            </w:pPr>
            <w:r>
              <w:rPr>
                <w:rFonts w:cs="Arial"/>
                <w:szCs w:val="24"/>
              </w:rPr>
              <w:t>15</w:t>
            </w:r>
            <w:r w:rsidRPr="000571C7">
              <w:rPr>
                <w:rFonts w:cs="Arial"/>
                <w:szCs w:val="24"/>
              </w:rPr>
              <w:t xml:space="preserve"> minutes</w:t>
            </w:r>
          </w:p>
          <w:p w14:paraId="4A4C7E25" w14:textId="77777777" w:rsidR="008C111E" w:rsidRPr="000571C7" w:rsidRDefault="008C111E" w:rsidP="00041F93">
            <w:pPr>
              <w:tabs>
                <w:tab w:val="left" w:pos="360"/>
              </w:tabs>
              <w:snapToGrid w:val="0"/>
              <w:rPr>
                <w:rFonts w:cs="Arial"/>
                <w:szCs w:val="24"/>
              </w:rPr>
            </w:pPr>
            <w:r>
              <w:rPr>
                <w:rFonts w:cs="Arial"/>
                <w:szCs w:val="24"/>
              </w:rPr>
              <w:t>Start:12:00pm</w:t>
            </w:r>
          </w:p>
          <w:p w14:paraId="739032EC" w14:textId="77777777" w:rsidR="008C111E" w:rsidRPr="000571C7" w:rsidRDefault="008C111E" w:rsidP="00041F93">
            <w:pPr>
              <w:tabs>
                <w:tab w:val="left" w:pos="360"/>
              </w:tabs>
              <w:snapToGrid w:val="0"/>
              <w:rPr>
                <w:rFonts w:cs="Arial"/>
                <w:szCs w:val="24"/>
              </w:rPr>
            </w:pPr>
            <w:r w:rsidRPr="000571C7">
              <w:rPr>
                <w:rFonts w:cs="Arial"/>
                <w:szCs w:val="24"/>
              </w:rPr>
              <w:t>End:</w:t>
            </w:r>
            <w:r>
              <w:rPr>
                <w:rFonts w:cs="Arial"/>
                <w:szCs w:val="24"/>
              </w:rPr>
              <w:t>12:15pm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7DFE6DA2" w14:textId="77777777" w:rsidR="008C111E" w:rsidRPr="000571C7" w:rsidRDefault="008C111E" w:rsidP="00041F93">
            <w:pPr>
              <w:tabs>
                <w:tab w:val="left" w:pos="360"/>
              </w:tabs>
              <w:rPr>
                <w:rFonts w:cs="Arial"/>
                <w:szCs w:val="24"/>
              </w:rPr>
            </w:pPr>
            <w:r>
              <w:rPr>
                <w:rFonts w:cs="Arial"/>
                <w:szCs w:val="24"/>
              </w:rPr>
              <w:t>Debrief of Risk Taking</w:t>
            </w:r>
          </w:p>
        </w:tc>
        <w:tc>
          <w:tcPr>
            <w:tcW w:w="2250" w:type="dxa"/>
            <w:tcBorders>
              <w:top w:val="single" w:sz="4" w:space="0" w:color="000000"/>
              <w:left w:val="single" w:sz="4" w:space="0" w:color="000000"/>
              <w:bottom w:val="single" w:sz="4" w:space="0" w:color="000000"/>
              <w:right w:val="single" w:sz="4" w:space="0" w:color="000000"/>
            </w:tcBorders>
          </w:tcPr>
          <w:p w14:paraId="24C0E141" w14:textId="77777777" w:rsidR="008C111E" w:rsidRPr="000571C7" w:rsidRDefault="008C111E" w:rsidP="00041F93">
            <w:pPr>
              <w:tabs>
                <w:tab w:val="left" w:pos="360"/>
              </w:tabs>
              <w:rPr>
                <w:rFonts w:cs="Arial"/>
                <w:szCs w:val="24"/>
              </w:rPr>
            </w:pPr>
          </w:p>
        </w:tc>
      </w:tr>
    </w:tbl>
    <w:p w14:paraId="6B8A4BFC" w14:textId="77777777" w:rsidR="00F27A19" w:rsidRDefault="00F27A19" w:rsidP="00370739">
      <w:r>
        <w:br w:type="page"/>
      </w:r>
    </w:p>
    <w:p w14:paraId="3391F902" w14:textId="77777777" w:rsidR="0010753D" w:rsidRDefault="0010753D" w:rsidP="00041F93">
      <w:pPr>
        <w:pStyle w:val="Heading2"/>
        <w:tabs>
          <w:tab w:val="left" w:pos="360"/>
        </w:tabs>
      </w:pPr>
      <w:bookmarkStart w:id="53" w:name="_Toc448824015"/>
      <w:r>
        <w:lastRenderedPageBreak/>
        <w:t>Goals for the Session Six:</w:t>
      </w:r>
      <w:bookmarkEnd w:id="53"/>
    </w:p>
    <w:p w14:paraId="020AA250" w14:textId="77777777" w:rsidR="00EB555A" w:rsidRPr="00EB555A" w:rsidRDefault="00EB555A" w:rsidP="005F022F">
      <w:pPr>
        <w:numPr>
          <w:ilvl w:val="0"/>
          <w:numId w:val="15"/>
        </w:numPr>
        <w:tabs>
          <w:tab w:val="clear" w:pos="720"/>
          <w:tab w:val="left" w:pos="360"/>
        </w:tabs>
        <w:textAlignment w:val="baseline"/>
        <w:rPr>
          <w:rFonts w:eastAsiaTheme="minorEastAsia"/>
          <w:color w:val="000000"/>
          <w:szCs w:val="24"/>
        </w:rPr>
      </w:pPr>
      <w:r w:rsidRPr="00EB555A">
        <w:rPr>
          <w:rFonts w:eastAsiaTheme="minorEastAsia"/>
          <w:color w:val="000000"/>
          <w:szCs w:val="24"/>
        </w:rPr>
        <w:t>Students will gain an understanding of the 5 Threshold Curriculum.</w:t>
      </w:r>
    </w:p>
    <w:p w14:paraId="6D018FB5" w14:textId="77777777" w:rsidR="00EB555A" w:rsidRPr="00EB555A" w:rsidRDefault="00EB555A" w:rsidP="005F022F">
      <w:pPr>
        <w:numPr>
          <w:ilvl w:val="0"/>
          <w:numId w:val="15"/>
        </w:numPr>
        <w:tabs>
          <w:tab w:val="clear" w:pos="720"/>
          <w:tab w:val="left" w:pos="360"/>
        </w:tabs>
        <w:spacing w:before="100" w:beforeAutospacing="1" w:after="100" w:afterAutospacing="1"/>
        <w:textAlignment w:val="baseline"/>
        <w:rPr>
          <w:color w:val="000000"/>
          <w:szCs w:val="24"/>
        </w:rPr>
      </w:pPr>
      <w:r w:rsidRPr="00EB555A">
        <w:rPr>
          <w:color w:val="000000"/>
          <w:szCs w:val="24"/>
        </w:rPr>
        <w:t>Students will think through a plan for how to implement the curriculum in their context.</w:t>
      </w:r>
    </w:p>
    <w:p w14:paraId="6FF2F8E2" w14:textId="77777777" w:rsidR="0010753D" w:rsidRDefault="0010753D" w:rsidP="00041F93">
      <w:pPr>
        <w:pStyle w:val="Heading2"/>
        <w:tabs>
          <w:tab w:val="left" w:pos="360"/>
        </w:tabs>
      </w:pPr>
      <w:bookmarkStart w:id="54" w:name="_Toc448824016"/>
      <w:r>
        <w:t>Kolb Objectives Session Six:</w:t>
      </w:r>
      <w:bookmarkEnd w:id="54"/>
    </w:p>
    <w:p w14:paraId="5742D6AF" w14:textId="77777777" w:rsidR="0010753D" w:rsidRPr="00951874" w:rsidRDefault="0010753D" w:rsidP="00041F93">
      <w:pPr>
        <w:tabs>
          <w:tab w:val="left" w:pos="360"/>
        </w:tabs>
      </w:pPr>
    </w:p>
    <w:tbl>
      <w:tblPr>
        <w:tblW w:w="93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0"/>
        <w:gridCol w:w="3080"/>
        <w:gridCol w:w="2860"/>
      </w:tblGrid>
      <w:tr w:rsidR="0010753D" w:rsidRPr="00146969" w14:paraId="384DD011" w14:textId="77777777" w:rsidTr="0010753D">
        <w:tc>
          <w:tcPr>
            <w:tcW w:w="3400" w:type="dxa"/>
            <w:shd w:val="clear" w:color="auto" w:fill="999999"/>
            <w:tcMar>
              <w:top w:w="100" w:type="dxa"/>
              <w:left w:w="100" w:type="dxa"/>
              <w:bottom w:w="100" w:type="dxa"/>
              <w:right w:w="100" w:type="dxa"/>
            </w:tcMar>
            <w:vAlign w:val="bottom"/>
          </w:tcPr>
          <w:p w14:paraId="3A32D6A9"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Learning Activity</w:t>
            </w:r>
          </w:p>
        </w:tc>
        <w:tc>
          <w:tcPr>
            <w:tcW w:w="3080" w:type="dxa"/>
            <w:shd w:val="clear" w:color="auto" w:fill="999999"/>
            <w:tcMar>
              <w:top w:w="100" w:type="dxa"/>
              <w:left w:w="100" w:type="dxa"/>
              <w:bottom w:w="100" w:type="dxa"/>
              <w:right w:w="100" w:type="dxa"/>
            </w:tcMar>
            <w:vAlign w:val="bottom"/>
          </w:tcPr>
          <w:p w14:paraId="4B61D820"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 xml:space="preserve">Kolb Learning </w:t>
            </w:r>
          </w:p>
          <w:p w14:paraId="03AD2F73"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Cycle Phase(s) Initiated</w:t>
            </w:r>
          </w:p>
        </w:tc>
        <w:tc>
          <w:tcPr>
            <w:tcW w:w="2860" w:type="dxa"/>
            <w:shd w:val="clear" w:color="auto" w:fill="999999"/>
            <w:tcMar>
              <w:top w:w="100" w:type="dxa"/>
              <w:left w:w="100" w:type="dxa"/>
              <w:bottom w:w="100" w:type="dxa"/>
              <w:right w:w="100" w:type="dxa"/>
            </w:tcMar>
            <w:vAlign w:val="bottom"/>
          </w:tcPr>
          <w:p w14:paraId="260210DE"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b/>
                <w:color w:val="FFFFFF"/>
                <w:sz w:val="24"/>
                <w:szCs w:val="24"/>
              </w:rPr>
              <w:t>Track Outcomes</w:t>
            </w:r>
            <w:r w:rsidRPr="00146969">
              <w:rPr>
                <w:rFonts w:ascii="Frutiger LT 45 Light" w:hAnsi="Frutiger LT 45 Light"/>
                <w:b/>
                <w:color w:val="FFFFFF"/>
                <w:sz w:val="24"/>
                <w:szCs w:val="24"/>
              </w:rPr>
              <w:t xml:space="preserve"> Pursued</w:t>
            </w:r>
          </w:p>
        </w:tc>
      </w:tr>
      <w:tr w:rsidR="00EB555A" w:rsidRPr="00146969" w14:paraId="35F2BDF0" w14:textId="77777777" w:rsidTr="0010753D">
        <w:tc>
          <w:tcPr>
            <w:tcW w:w="3400" w:type="dxa"/>
            <w:tcMar>
              <w:top w:w="100" w:type="dxa"/>
              <w:left w:w="100" w:type="dxa"/>
              <w:bottom w:w="100" w:type="dxa"/>
              <w:right w:w="100" w:type="dxa"/>
            </w:tcMar>
          </w:tcPr>
          <w:p w14:paraId="1C33F797" w14:textId="77777777" w:rsidR="00EB555A" w:rsidRPr="00F44463" w:rsidRDefault="00EB555A"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Threshold 4 Curriculum Model</w:t>
            </w:r>
          </w:p>
        </w:tc>
        <w:tc>
          <w:tcPr>
            <w:tcW w:w="3080" w:type="dxa"/>
            <w:tcMar>
              <w:top w:w="100" w:type="dxa"/>
              <w:left w:w="100" w:type="dxa"/>
              <w:bottom w:w="100" w:type="dxa"/>
              <w:right w:w="100" w:type="dxa"/>
            </w:tcMar>
          </w:tcPr>
          <w:p w14:paraId="10AE266A" w14:textId="77777777" w:rsidR="00EB555A" w:rsidRPr="00146969"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CE</w:t>
            </w:r>
          </w:p>
        </w:tc>
        <w:tc>
          <w:tcPr>
            <w:tcW w:w="2860" w:type="dxa"/>
            <w:tcMar>
              <w:top w:w="100" w:type="dxa"/>
              <w:left w:w="100" w:type="dxa"/>
              <w:bottom w:w="100" w:type="dxa"/>
              <w:right w:w="100" w:type="dxa"/>
            </w:tcMar>
          </w:tcPr>
          <w:p w14:paraId="040459B9" w14:textId="77777777" w:rsidR="00EB555A" w:rsidRPr="00146969" w:rsidRDefault="00EB555A"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Students will see how the curriculum can be used in small groups</w:t>
            </w:r>
          </w:p>
        </w:tc>
      </w:tr>
      <w:tr w:rsidR="00EB555A" w:rsidRPr="00146969" w14:paraId="0167C720" w14:textId="77777777" w:rsidTr="0010753D">
        <w:tc>
          <w:tcPr>
            <w:tcW w:w="3400" w:type="dxa"/>
            <w:tcMar>
              <w:top w:w="100" w:type="dxa"/>
              <w:left w:w="100" w:type="dxa"/>
              <w:bottom w:w="100" w:type="dxa"/>
              <w:right w:w="100" w:type="dxa"/>
            </w:tcMar>
          </w:tcPr>
          <w:p w14:paraId="3C6D6EB7" w14:textId="77777777" w:rsidR="00EB555A" w:rsidRPr="00146969" w:rsidRDefault="00EB555A"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Debrief of Curriculum</w:t>
            </w:r>
          </w:p>
        </w:tc>
        <w:tc>
          <w:tcPr>
            <w:tcW w:w="3080" w:type="dxa"/>
            <w:tcMar>
              <w:top w:w="100" w:type="dxa"/>
              <w:left w:w="100" w:type="dxa"/>
              <w:bottom w:w="100" w:type="dxa"/>
              <w:right w:w="100" w:type="dxa"/>
            </w:tcMar>
          </w:tcPr>
          <w:p w14:paraId="4D3D23BE" w14:textId="77777777" w:rsidR="00EB555A" w:rsidRPr="00146969"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RO</w:t>
            </w:r>
          </w:p>
        </w:tc>
        <w:tc>
          <w:tcPr>
            <w:tcW w:w="2860" w:type="dxa"/>
            <w:tcMar>
              <w:top w:w="100" w:type="dxa"/>
              <w:left w:w="100" w:type="dxa"/>
              <w:bottom w:w="100" w:type="dxa"/>
              <w:right w:w="100" w:type="dxa"/>
            </w:tcMar>
          </w:tcPr>
          <w:p w14:paraId="3D9111E1" w14:textId="77777777" w:rsidR="00EB555A" w:rsidRPr="00146969" w:rsidRDefault="00EB555A"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Students will engage with the curriculum to begin to see how it can be useful in their context</w:t>
            </w:r>
          </w:p>
        </w:tc>
      </w:tr>
      <w:tr w:rsidR="00EB555A" w:rsidRPr="00146969" w14:paraId="758D67C5" w14:textId="77777777" w:rsidTr="0010753D">
        <w:tc>
          <w:tcPr>
            <w:tcW w:w="3400" w:type="dxa"/>
            <w:tcMar>
              <w:top w:w="100" w:type="dxa"/>
              <w:left w:w="100" w:type="dxa"/>
              <w:bottom w:w="100" w:type="dxa"/>
              <w:right w:w="100" w:type="dxa"/>
            </w:tcMar>
          </w:tcPr>
          <w:p w14:paraId="054EB6B3" w14:textId="77777777" w:rsidR="00EB555A" w:rsidRPr="00146969" w:rsidRDefault="00EB555A"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eastAsia="Frutiger LT 45 Light" w:hAnsi="Frutiger LT 45 Light" w:cs="Frutiger LT 45 Light"/>
                <w:sz w:val="24"/>
                <w:szCs w:val="24"/>
              </w:rPr>
              <w:t>Students come up with a plan for their context</w:t>
            </w:r>
          </w:p>
        </w:tc>
        <w:tc>
          <w:tcPr>
            <w:tcW w:w="3080" w:type="dxa"/>
            <w:tcMar>
              <w:top w:w="100" w:type="dxa"/>
              <w:left w:w="100" w:type="dxa"/>
              <w:bottom w:w="100" w:type="dxa"/>
              <w:right w:w="100" w:type="dxa"/>
            </w:tcMar>
          </w:tcPr>
          <w:p w14:paraId="37C39A9D" w14:textId="77777777" w:rsidR="00EB555A" w:rsidRPr="00146969"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AE</w:t>
            </w:r>
          </w:p>
        </w:tc>
        <w:tc>
          <w:tcPr>
            <w:tcW w:w="2860" w:type="dxa"/>
            <w:tcMar>
              <w:top w:w="100" w:type="dxa"/>
              <w:left w:w="100" w:type="dxa"/>
              <w:bottom w:w="100" w:type="dxa"/>
              <w:right w:w="100" w:type="dxa"/>
            </w:tcMar>
          </w:tcPr>
          <w:p w14:paraId="660F571A" w14:textId="77777777" w:rsidR="00EB555A" w:rsidRPr="00146969" w:rsidRDefault="00EB555A" w:rsidP="00041F93">
            <w:pPr>
              <w:pStyle w:val="Normal1"/>
              <w:widowControl w:val="0"/>
              <w:tabs>
                <w:tab w:val="left" w:pos="360"/>
              </w:tabs>
              <w:spacing w:line="240" w:lineRule="auto"/>
              <w:rPr>
                <w:rFonts w:ascii="Frutiger LT 45 Light" w:hAnsi="Frutiger LT 45 Light"/>
                <w:sz w:val="24"/>
                <w:szCs w:val="24"/>
              </w:rPr>
            </w:pPr>
            <w:r>
              <w:rPr>
                <w:rFonts w:ascii="Frutiger LT 45 Light" w:eastAsia="Frutiger LT 45 Light" w:hAnsi="Frutiger LT 45 Light" w:cs="Frutiger LT 45 Light"/>
                <w:sz w:val="24"/>
                <w:szCs w:val="24"/>
              </w:rPr>
              <w:t>The students will leave the track with a plan for next fall where they will implement the curriculum in their campus context</w:t>
            </w:r>
          </w:p>
        </w:tc>
      </w:tr>
      <w:tr w:rsidR="00EB555A" w:rsidRPr="00146969" w14:paraId="4352A57F" w14:textId="77777777" w:rsidTr="0010753D">
        <w:tc>
          <w:tcPr>
            <w:tcW w:w="3400" w:type="dxa"/>
            <w:tcMar>
              <w:top w:w="100" w:type="dxa"/>
              <w:left w:w="100" w:type="dxa"/>
              <w:bottom w:w="100" w:type="dxa"/>
              <w:right w:w="100" w:type="dxa"/>
            </w:tcMar>
          </w:tcPr>
          <w:p w14:paraId="4CD2DCEA" w14:textId="77777777" w:rsidR="00EB555A" w:rsidRDefault="00EB555A" w:rsidP="00041F93">
            <w:pPr>
              <w:pStyle w:val="Normal1"/>
              <w:widowControl w:val="0"/>
              <w:tabs>
                <w:tab w:val="left" w:pos="360"/>
              </w:tabs>
              <w:spacing w:line="240" w:lineRule="auto"/>
              <w:contextualSpacing/>
              <w:rPr>
                <w:rFonts w:ascii="Frutiger LT 45 Light" w:eastAsia="Frutiger LT 45 Light" w:hAnsi="Frutiger LT 45 Light" w:cs="Frutiger LT 45 Light"/>
                <w:sz w:val="24"/>
                <w:szCs w:val="24"/>
              </w:rPr>
            </w:pPr>
            <w:r>
              <w:rPr>
                <w:rFonts w:ascii="Frutiger LT 45 Light" w:eastAsia="Frutiger LT 45 Light" w:hAnsi="Frutiger LT 45 Light" w:cs="Frutiger LT 45 Light"/>
                <w:sz w:val="24"/>
                <w:szCs w:val="24"/>
              </w:rPr>
              <w:t>Students provide feedback for other groups’ plans</w:t>
            </w:r>
          </w:p>
        </w:tc>
        <w:tc>
          <w:tcPr>
            <w:tcW w:w="3080" w:type="dxa"/>
            <w:tcMar>
              <w:top w:w="100" w:type="dxa"/>
              <w:left w:w="100" w:type="dxa"/>
              <w:bottom w:w="100" w:type="dxa"/>
              <w:right w:w="100" w:type="dxa"/>
            </w:tcMar>
          </w:tcPr>
          <w:p w14:paraId="5071C9A9" w14:textId="77777777" w:rsidR="00EB555A" w:rsidRDefault="00285543" w:rsidP="00041F93">
            <w:pPr>
              <w:pStyle w:val="Normal1"/>
              <w:widowControl w:val="0"/>
              <w:tabs>
                <w:tab w:val="left" w:pos="360"/>
              </w:tabs>
              <w:spacing w:line="240" w:lineRule="auto"/>
              <w:rPr>
                <w:rFonts w:ascii="Frutiger LT 45 Light" w:eastAsia="Frutiger LT 45 Light" w:hAnsi="Frutiger LT 45 Light" w:cs="Frutiger LT 45 Light"/>
                <w:sz w:val="24"/>
                <w:szCs w:val="24"/>
              </w:rPr>
            </w:pPr>
            <w:r>
              <w:rPr>
                <w:rFonts w:ascii="Frutiger LT 45 Light" w:eastAsia="Frutiger LT 45 Light" w:hAnsi="Frutiger LT 45 Light" w:cs="Frutiger LT 45 Light"/>
                <w:sz w:val="24"/>
                <w:szCs w:val="24"/>
              </w:rPr>
              <w:t>AC</w:t>
            </w:r>
          </w:p>
        </w:tc>
        <w:tc>
          <w:tcPr>
            <w:tcW w:w="2860" w:type="dxa"/>
            <w:tcMar>
              <w:top w:w="100" w:type="dxa"/>
              <w:left w:w="100" w:type="dxa"/>
              <w:bottom w:w="100" w:type="dxa"/>
              <w:right w:w="100" w:type="dxa"/>
            </w:tcMar>
          </w:tcPr>
          <w:p w14:paraId="38522B44" w14:textId="77777777" w:rsidR="00EB555A" w:rsidRDefault="00EB555A" w:rsidP="00041F93">
            <w:pPr>
              <w:pStyle w:val="Normal1"/>
              <w:widowControl w:val="0"/>
              <w:tabs>
                <w:tab w:val="left" w:pos="360"/>
              </w:tabs>
              <w:spacing w:line="240" w:lineRule="auto"/>
              <w:rPr>
                <w:rFonts w:ascii="Frutiger LT 45 Light" w:eastAsia="Frutiger LT 45 Light" w:hAnsi="Frutiger LT 45 Light" w:cs="Frutiger LT 45 Light"/>
                <w:sz w:val="24"/>
                <w:szCs w:val="24"/>
              </w:rPr>
            </w:pPr>
            <w:r>
              <w:rPr>
                <w:rFonts w:ascii="Frutiger LT 45 Light" w:eastAsia="Frutiger LT 45 Light" w:hAnsi="Frutiger LT 45 Light" w:cs="Frutiger LT 45 Light"/>
                <w:sz w:val="24"/>
                <w:szCs w:val="24"/>
              </w:rPr>
              <w:t>The students will learn how to help others become better in teaching the curriculum</w:t>
            </w:r>
          </w:p>
        </w:tc>
      </w:tr>
    </w:tbl>
    <w:p w14:paraId="54A3D227" w14:textId="77777777" w:rsidR="008022C0" w:rsidRDefault="008022C0" w:rsidP="00370739"/>
    <w:p w14:paraId="2BC1F3EB" w14:textId="77777777" w:rsidR="008022C0" w:rsidRDefault="008022C0">
      <w:pPr>
        <w:rPr>
          <w:rFonts w:eastAsiaTheme="majorEastAsia" w:cstheme="majorBidi"/>
          <w:bCs/>
          <w:color w:val="4F81BD" w:themeColor="accent1"/>
          <w:sz w:val="32"/>
          <w:szCs w:val="26"/>
        </w:rPr>
      </w:pPr>
      <w:r>
        <w:br w:type="page"/>
      </w:r>
    </w:p>
    <w:p w14:paraId="4AB7385E" w14:textId="77777777" w:rsidR="0010753D" w:rsidRDefault="0010753D" w:rsidP="00041F93">
      <w:pPr>
        <w:pStyle w:val="Heading2"/>
        <w:tabs>
          <w:tab w:val="left" w:pos="360"/>
        </w:tabs>
      </w:pPr>
      <w:bookmarkStart w:id="55" w:name="_Toc448824017"/>
      <w:r>
        <w:lastRenderedPageBreak/>
        <w:t>Outline Session Six:</w:t>
      </w:r>
      <w:bookmarkEnd w:id="55"/>
    </w:p>
    <w:p w14:paraId="71FA3840" w14:textId="77777777" w:rsidR="0010753D" w:rsidRPr="005F56A4" w:rsidRDefault="0010753D" w:rsidP="00041F93">
      <w:pPr>
        <w:tabs>
          <w:tab w:val="left" w:pos="360"/>
        </w:tabs>
      </w:pPr>
      <w:r>
        <w:t>Wednesday Morning</w:t>
      </w:r>
    </w:p>
    <w:p w14:paraId="274CE1BE" w14:textId="77777777" w:rsidR="0010753D" w:rsidRPr="00676BFE" w:rsidRDefault="0010753D" w:rsidP="00041F93">
      <w:pPr>
        <w:tabs>
          <w:tab w:val="left" w:pos="360"/>
        </w:tabs>
      </w:pPr>
    </w:p>
    <w:tbl>
      <w:tblPr>
        <w:tblW w:w="9450" w:type="dxa"/>
        <w:tblInd w:w="198" w:type="dxa"/>
        <w:tblLayout w:type="fixed"/>
        <w:tblLook w:val="0000" w:firstRow="0" w:lastRow="0" w:firstColumn="0" w:lastColumn="0" w:noHBand="0" w:noVBand="0"/>
      </w:tblPr>
      <w:tblGrid>
        <w:gridCol w:w="1710"/>
        <w:gridCol w:w="5490"/>
        <w:gridCol w:w="2250"/>
      </w:tblGrid>
      <w:tr w:rsidR="0010753D" w:rsidRPr="0067583C" w14:paraId="760183DF" w14:textId="77777777" w:rsidTr="00EB555A">
        <w:trPr>
          <w:trHeight w:val="386"/>
        </w:trPr>
        <w:tc>
          <w:tcPr>
            <w:tcW w:w="1710" w:type="dxa"/>
            <w:tcBorders>
              <w:top w:val="single" w:sz="4" w:space="0" w:color="000000"/>
              <w:left w:val="single" w:sz="4" w:space="0" w:color="000000"/>
              <w:bottom w:val="single" w:sz="4" w:space="0" w:color="000000"/>
            </w:tcBorders>
            <w:shd w:val="clear" w:color="auto" w:fill="D9D9D9" w:themeFill="background1" w:themeFillShade="D9"/>
          </w:tcPr>
          <w:p w14:paraId="4B7CFE7B" w14:textId="77777777" w:rsidR="0010753D" w:rsidRPr="000571C7" w:rsidRDefault="0010753D" w:rsidP="00041F93">
            <w:pPr>
              <w:tabs>
                <w:tab w:val="left" w:pos="360"/>
              </w:tabs>
              <w:snapToGrid w:val="0"/>
              <w:rPr>
                <w:rFonts w:cs="Arial"/>
                <w:b/>
                <w:szCs w:val="24"/>
              </w:rPr>
            </w:pPr>
            <w:r w:rsidRPr="000571C7">
              <w:rPr>
                <w:rFonts w:cs="Arial"/>
                <w:b/>
                <w:szCs w:val="24"/>
              </w:rPr>
              <w:t>Time</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3B80F7" w14:textId="77777777" w:rsidR="0010753D" w:rsidRPr="000571C7" w:rsidRDefault="0010753D" w:rsidP="00041F93">
            <w:pPr>
              <w:tabs>
                <w:tab w:val="left" w:pos="360"/>
              </w:tabs>
              <w:snapToGrid w:val="0"/>
              <w:rPr>
                <w:rFonts w:cs="Arial"/>
                <w:b/>
                <w:szCs w:val="24"/>
              </w:rPr>
            </w:pPr>
            <w:r w:rsidRPr="000571C7">
              <w:rPr>
                <w:rFonts w:cs="Arial"/>
                <w:b/>
                <w:szCs w:val="24"/>
              </w:rPr>
              <w:t>Topic</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CF33C3" w14:textId="77777777" w:rsidR="0010753D" w:rsidRPr="000571C7" w:rsidRDefault="0010753D" w:rsidP="00041F93">
            <w:pPr>
              <w:tabs>
                <w:tab w:val="left" w:pos="360"/>
              </w:tabs>
              <w:snapToGrid w:val="0"/>
              <w:rPr>
                <w:rFonts w:cs="Arial"/>
                <w:b/>
                <w:szCs w:val="24"/>
              </w:rPr>
            </w:pPr>
            <w:r w:rsidRPr="000571C7">
              <w:rPr>
                <w:rFonts w:cs="Arial"/>
                <w:b/>
                <w:szCs w:val="24"/>
              </w:rPr>
              <w:t>Teacher</w:t>
            </w:r>
          </w:p>
        </w:tc>
      </w:tr>
      <w:tr w:rsidR="00EB555A" w:rsidRPr="0067583C" w14:paraId="1C4BB488" w14:textId="77777777" w:rsidTr="00EB555A">
        <w:tc>
          <w:tcPr>
            <w:tcW w:w="1710" w:type="dxa"/>
            <w:tcBorders>
              <w:top w:val="single" w:sz="4" w:space="0" w:color="000000"/>
              <w:left w:val="single" w:sz="4" w:space="0" w:color="000000"/>
              <w:bottom w:val="single" w:sz="4" w:space="0" w:color="000000"/>
            </w:tcBorders>
            <w:shd w:val="clear" w:color="auto" w:fill="auto"/>
          </w:tcPr>
          <w:p w14:paraId="332CFF85" w14:textId="77777777" w:rsidR="00EB555A" w:rsidRDefault="00EB555A" w:rsidP="00041F93">
            <w:pPr>
              <w:pStyle w:val="Normal3"/>
              <w:tabs>
                <w:tab w:val="left" w:pos="360"/>
              </w:tabs>
            </w:pPr>
            <w:r>
              <w:t>165 minutes</w:t>
            </w:r>
          </w:p>
          <w:p w14:paraId="60534E62" w14:textId="77777777" w:rsidR="00EB555A" w:rsidRDefault="00EB555A" w:rsidP="00041F93">
            <w:pPr>
              <w:pStyle w:val="Normal3"/>
              <w:tabs>
                <w:tab w:val="left" w:pos="360"/>
              </w:tabs>
            </w:pPr>
            <w:r>
              <w:t>Start: 9:00am</w:t>
            </w:r>
          </w:p>
          <w:p w14:paraId="76F2E0DC" w14:textId="77777777" w:rsidR="00EB555A" w:rsidRPr="000571C7" w:rsidRDefault="00EB555A" w:rsidP="00041F93">
            <w:pPr>
              <w:tabs>
                <w:tab w:val="left" w:pos="360"/>
              </w:tabs>
              <w:snapToGrid w:val="0"/>
              <w:rPr>
                <w:rFonts w:cs="Arial"/>
                <w:szCs w:val="24"/>
              </w:rPr>
            </w:pPr>
            <w:r>
              <w:t xml:space="preserve">End: 12:15pm </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5EA96144" w14:textId="77777777" w:rsidR="00EB555A" w:rsidRPr="000571C7" w:rsidRDefault="00EB555A" w:rsidP="00041F93">
            <w:pPr>
              <w:tabs>
                <w:tab w:val="left" w:pos="360"/>
              </w:tabs>
              <w:rPr>
                <w:rFonts w:cs="Arial"/>
                <w:szCs w:val="24"/>
              </w:rPr>
            </w:pPr>
            <w:r>
              <w:rPr>
                <w:b/>
              </w:rPr>
              <w:t>Exploring God with Others</w:t>
            </w:r>
          </w:p>
        </w:tc>
        <w:tc>
          <w:tcPr>
            <w:tcW w:w="2250" w:type="dxa"/>
            <w:tcBorders>
              <w:top w:val="single" w:sz="4" w:space="0" w:color="000000"/>
              <w:left w:val="single" w:sz="4" w:space="0" w:color="000000"/>
              <w:bottom w:val="single" w:sz="4" w:space="0" w:color="000000"/>
              <w:right w:val="single" w:sz="4" w:space="0" w:color="000000"/>
            </w:tcBorders>
          </w:tcPr>
          <w:p w14:paraId="23054599" w14:textId="77777777" w:rsidR="00EB555A" w:rsidRPr="000571C7" w:rsidRDefault="00EB555A" w:rsidP="00041F93">
            <w:pPr>
              <w:tabs>
                <w:tab w:val="left" w:pos="360"/>
              </w:tabs>
              <w:rPr>
                <w:rFonts w:cs="Arial"/>
                <w:szCs w:val="24"/>
              </w:rPr>
            </w:pPr>
          </w:p>
        </w:tc>
      </w:tr>
      <w:tr w:rsidR="00EB555A" w:rsidRPr="0067583C" w14:paraId="435B60CF" w14:textId="77777777" w:rsidTr="00EB555A">
        <w:tc>
          <w:tcPr>
            <w:tcW w:w="1710" w:type="dxa"/>
            <w:tcBorders>
              <w:top w:val="single" w:sz="4" w:space="0" w:color="000000"/>
              <w:left w:val="single" w:sz="4" w:space="0" w:color="000000"/>
              <w:bottom w:val="single" w:sz="4" w:space="0" w:color="000000"/>
            </w:tcBorders>
            <w:shd w:val="clear" w:color="auto" w:fill="auto"/>
          </w:tcPr>
          <w:p w14:paraId="1F5996DB" w14:textId="77777777" w:rsidR="00EB555A" w:rsidRDefault="00EB555A" w:rsidP="00041F93">
            <w:pPr>
              <w:pStyle w:val="Normal3"/>
              <w:tabs>
                <w:tab w:val="left" w:pos="360"/>
              </w:tabs>
            </w:pPr>
            <w:r>
              <w:t>30 min</w:t>
            </w:r>
          </w:p>
          <w:p w14:paraId="4AFD140B" w14:textId="77777777" w:rsidR="00EB555A" w:rsidRDefault="00EB555A" w:rsidP="00041F93">
            <w:pPr>
              <w:pStyle w:val="Normal3"/>
              <w:tabs>
                <w:tab w:val="left" w:pos="360"/>
              </w:tabs>
            </w:pPr>
            <w:r>
              <w:t>Start: 9:00am</w:t>
            </w:r>
          </w:p>
          <w:p w14:paraId="69F6C495" w14:textId="77777777" w:rsidR="00EB555A" w:rsidRPr="000571C7" w:rsidRDefault="00EB555A" w:rsidP="00041F93">
            <w:pPr>
              <w:tabs>
                <w:tab w:val="left" w:pos="360"/>
              </w:tabs>
              <w:snapToGrid w:val="0"/>
              <w:rPr>
                <w:rFonts w:cs="Arial"/>
                <w:szCs w:val="24"/>
              </w:rPr>
            </w:pPr>
            <w:r>
              <w:t>End: 9:30am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3AE0791F" w14:textId="77777777" w:rsidR="00EB555A" w:rsidRPr="000571C7" w:rsidRDefault="00EB555A" w:rsidP="00041F93">
            <w:pPr>
              <w:tabs>
                <w:tab w:val="left" w:pos="360"/>
              </w:tabs>
              <w:rPr>
                <w:rFonts w:cs="Arial"/>
                <w:szCs w:val="24"/>
              </w:rPr>
            </w:pPr>
            <w:r>
              <w:t>Quiet Time</w:t>
            </w:r>
          </w:p>
        </w:tc>
        <w:tc>
          <w:tcPr>
            <w:tcW w:w="2250" w:type="dxa"/>
            <w:tcBorders>
              <w:top w:val="single" w:sz="4" w:space="0" w:color="000000"/>
              <w:left w:val="single" w:sz="4" w:space="0" w:color="000000"/>
              <w:bottom w:val="single" w:sz="4" w:space="0" w:color="000000"/>
              <w:right w:val="single" w:sz="4" w:space="0" w:color="000000"/>
            </w:tcBorders>
          </w:tcPr>
          <w:p w14:paraId="509370CE" w14:textId="77777777" w:rsidR="00EB555A" w:rsidRPr="000571C7" w:rsidRDefault="00EB555A" w:rsidP="00041F93">
            <w:pPr>
              <w:tabs>
                <w:tab w:val="left" w:pos="360"/>
              </w:tabs>
              <w:rPr>
                <w:rFonts w:cs="Arial"/>
                <w:szCs w:val="24"/>
              </w:rPr>
            </w:pPr>
          </w:p>
        </w:tc>
      </w:tr>
      <w:tr w:rsidR="00EB555A" w:rsidRPr="0067583C" w14:paraId="35716AD0" w14:textId="77777777" w:rsidTr="00EB555A">
        <w:tc>
          <w:tcPr>
            <w:tcW w:w="1710" w:type="dxa"/>
            <w:tcBorders>
              <w:top w:val="single" w:sz="4" w:space="0" w:color="000000"/>
              <w:left w:val="single" w:sz="4" w:space="0" w:color="000000"/>
              <w:bottom w:val="single" w:sz="4" w:space="0" w:color="000000"/>
            </w:tcBorders>
            <w:shd w:val="clear" w:color="auto" w:fill="auto"/>
          </w:tcPr>
          <w:p w14:paraId="239DB41A" w14:textId="77777777" w:rsidR="00EB555A" w:rsidRDefault="00EB555A" w:rsidP="00041F93">
            <w:pPr>
              <w:pStyle w:val="Normal3"/>
              <w:tabs>
                <w:tab w:val="left" w:pos="360"/>
              </w:tabs>
            </w:pPr>
            <w:r>
              <w:t>5 min</w:t>
            </w:r>
          </w:p>
          <w:p w14:paraId="7413072F" w14:textId="77777777" w:rsidR="00EB555A" w:rsidRDefault="00EB555A" w:rsidP="00041F93">
            <w:pPr>
              <w:pStyle w:val="Normal3"/>
              <w:tabs>
                <w:tab w:val="left" w:pos="360"/>
              </w:tabs>
            </w:pPr>
            <w:r>
              <w:t>Start: 9:30am</w:t>
            </w:r>
          </w:p>
          <w:p w14:paraId="190789B1" w14:textId="77777777" w:rsidR="00EB555A" w:rsidRPr="000571C7" w:rsidRDefault="00EB555A" w:rsidP="00041F93">
            <w:pPr>
              <w:tabs>
                <w:tab w:val="left" w:pos="360"/>
              </w:tabs>
              <w:snapToGrid w:val="0"/>
              <w:rPr>
                <w:rFonts w:cs="Arial"/>
                <w:szCs w:val="24"/>
              </w:rPr>
            </w:pPr>
            <w:r>
              <w:t>End: 9:35am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513A0944" w14:textId="77777777" w:rsidR="00EB555A" w:rsidRPr="000571C7" w:rsidRDefault="00EB555A" w:rsidP="00041F93">
            <w:pPr>
              <w:tabs>
                <w:tab w:val="left" w:pos="360"/>
              </w:tabs>
              <w:rPr>
                <w:rFonts w:cs="Arial"/>
                <w:szCs w:val="24"/>
              </w:rPr>
            </w:pPr>
            <w:r>
              <w:t>General Welcome</w:t>
            </w:r>
          </w:p>
        </w:tc>
        <w:tc>
          <w:tcPr>
            <w:tcW w:w="2250" w:type="dxa"/>
            <w:tcBorders>
              <w:top w:val="single" w:sz="4" w:space="0" w:color="000000"/>
              <w:left w:val="single" w:sz="4" w:space="0" w:color="000000"/>
              <w:bottom w:val="single" w:sz="4" w:space="0" w:color="000000"/>
              <w:right w:val="single" w:sz="4" w:space="0" w:color="000000"/>
            </w:tcBorders>
          </w:tcPr>
          <w:p w14:paraId="3A8257DC" w14:textId="77777777" w:rsidR="00EB555A" w:rsidRPr="000571C7" w:rsidRDefault="00EB555A" w:rsidP="00041F93">
            <w:pPr>
              <w:tabs>
                <w:tab w:val="left" w:pos="360"/>
              </w:tabs>
              <w:rPr>
                <w:rFonts w:cs="Arial"/>
                <w:szCs w:val="24"/>
              </w:rPr>
            </w:pPr>
          </w:p>
        </w:tc>
      </w:tr>
      <w:tr w:rsidR="00EB555A" w:rsidRPr="0067583C" w14:paraId="717B7337" w14:textId="77777777" w:rsidTr="00EB555A">
        <w:tc>
          <w:tcPr>
            <w:tcW w:w="1710" w:type="dxa"/>
            <w:tcBorders>
              <w:top w:val="single" w:sz="4" w:space="0" w:color="000000"/>
              <w:left w:val="single" w:sz="4" w:space="0" w:color="000000"/>
              <w:bottom w:val="single" w:sz="4" w:space="0" w:color="000000"/>
            </w:tcBorders>
            <w:shd w:val="clear" w:color="auto" w:fill="auto"/>
          </w:tcPr>
          <w:p w14:paraId="5B1B89DF" w14:textId="77777777" w:rsidR="00EB555A" w:rsidRDefault="00EB555A" w:rsidP="00041F93">
            <w:pPr>
              <w:pStyle w:val="Normal3"/>
              <w:tabs>
                <w:tab w:val="left" w:pos="360"/>
              </w:tabs>
            </w:pPr>
            <w:r>
              <w:t>5 min</w:t>
            </w:r>
          </w:p>
          <w:p w14:paraId="4A8527D2" w14:textId="77777777" w:rsidR="00EB555A" w:rsidRDefault="00EB555A" w:rsidP="00041F93">
            <w:pPr>
              <w:pStyle w:val="Normal3"/>
              <w:tabs>
                <w:tab w:val="left" w:pos="360"/>
              </w:tabs>
            </w:pPr>
            <w:r>
              <w:t>Start: 9:35am</w:t>
            </w:r>
          </w:p>
          <w:p w14:paraId="71558E22" w14:textId="77777777" w:rsidR="00EB555A" w:rsidRPr="000571C7" w:rsidRDefault="00EB555A" w:rsidP="00041F93">
            <w:pPr>
              <w:tabs>
                <w:tab w:val="left" w:pos="360"/>
              </w:tabs>
              <w:snapToGrid w:val="0"/>
              <w:rPr>
                <w:rFonts w:cs="Arial"/>
                <w:szCs w:val="24"/>
              </w:rPr>
            </w:pPr>
            <w:r>
              <w:t>End 9:40am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7A3AAF4D" w14:textId="77777777" w:rsidR="00EB555A" w:rsidRPr="000571C7" w:rsidRDefault="00EB555A" w:rsidP="00041F93">
            <w:pPr>
              <w:tabs>
                <w:tab w:val="left" w:pos="360"/>
              </w:tabs>
              <w:rPr>
                <w:rFonts w:cs="Arial"/>
                <w:szCs w:val="24"/>
              </w:rPr>
            </w:pPr>
            <w:r>
              <w:t>Intro 5 Threshold Curriculum</w:t>
            </w:r>
          </w:p>
        </w:tc>
        <w:tc>
          <w:tcPr>
            <w:tcW w:w="2250" w:type="dxa"/>
            <w:tcBorders>
              <w:top w:val="single" w:sz="4" w:space="0" w:color="000000"/>
              <w:left w:val="single" w:sz="4" w:space="0" w:color="000000"/>
              <w:bottom w:val="single" w:sz="4" w:space="0" w:color="000000"/>
              <w:right w:val="single" w:sz="4" w:space="0" w:color="000000"/>
            </w:tcBorders>
          </w:tcPr>
          <w:p w14:paraId="38640E0A" w14:textId="77777777" w:rsidR="00EB555A" w:rsidRPr="000571C7" w:rsidRDefault="00EB555A" w:rsidP="00041F93">
            <w:pPr>
              <w:tabs>
                <w:tab w:val="left" w:pos="360"/>
              </w:tabs>
              <w:rPr>
                <w:rFonts w:cs="Arial"/>
                <w:szCs w:val="24"/>
              </w:rPr>
            </w:pPr>
          </w:p>
        </w:tc>
      </w:tr>
      <w:tr w:rsidR="00EB555A" w:rsidRPr="0067583C" w14:paraId="6B5DC2C8" w14:textId="77777777" w:rsidTr="00EB555A">
        <w:tc>
          <w:tcPr>
            <w:tcW w:w="1710" w:type="dxa"/>
            <w:tcBorders>
              <w:top w:val="single" w:sz="4" w:space="0" w:color="000000"/>
              <w:left w:val="single" w:sz="4" w:space="0" w:color="000000"/>
              <w:bottom w:val="single" w:sz="4" w:space="0" w:color="000000"/>
            </w:tcBorders>
            <w:shd w:val="clear" w:color="auto" w:fill="auto"/>
          </w:tcPr>
          <w:p w14:paraId="2800002A" w14:textId="77777777" w:rsidR="00EB555A" w:rsidRDefault="00EB555A" w:rsidP="00041F93">
            <w:pPr>
              <w:pStyle w:val="Normal3"/>
              <w:tabs>
                <w:tab w:val="left" w:pos="360"/>
              </w:tabs>
            </w:pPr>
            <w:r>
              <w:t>90 min</w:t>
            </w:r>
          </w:p>
          <w:p w14:paraId="2313166A" w14:textId="77777777" w:rsidR="00EB555A" w:rsidRDefault="00EB555A" w:rsidP="00041F93">
            <w:pPr>
              <w:pStyle w:val="Normal3"/>
              <w:tabs>
                <w:tab w:val="left" w:pos="360"/>
              </w:tabs>
            </w:pPr>
            <w:r>
              <w:t>Start: 9:40am</w:t>
            </w:r>
          </w:p>
          <w:p w14:paraId="2E4F9B1A" w14:textId="77777777" w:rsidR="00EB555A" w:rsidRPr="000571C7" w:rsidRDefault="00EB555A" w:rsidP="00041F93">
            <w:pPr>
              <w:tabs>
                <w:tab w:val="left" w:pos="360"/>
              </w:tabs>
              <w:snapToGrid w:val="0"/>
              <w:rPr>
                <w:rFonts w:cs="Arial"/>
                <w:szCs w:val="24"/>
              </w:rPr>
            </w:pPr>
            <w:r>
              <w:t>End: 11:10am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3EFE0FEF" w14:textId="77777777" w:rsidR="00EB555A" w:rsidRPr="000571C7" w:rsidRDefault="00EB555A" w:rsidP="00041F93">
            <w:pPr>
              <w:tabs>
                <w:tab w:val="left" w:pos="360"/>
              </w:tabs>
              <w:rPr>
                <w:rFonts w:cs="Arial"/>
                <w:szCs w:val="24"/>
              </w:rPr>
            </w:pPr>
            <w:r>
              <w:t>Sample of the Curriculum: Threshold 4</w:t>
            </w:r>
          </w:p>
        </w:tc>
        <w:tc>
          <w:tcPr>
            <w:tcW w:w="2250" w:type="dxa"/>
            <w:tcBorders>
              <w:top w:val="single" w:sz="4" w:space="0" w:color="000000"/>
              <w:left w:val="single" w:sz="4" w:space="0" w:color="000000"/>
              <w:bottom w:val="single" w:sz="4" w:space="0" w:color="000000"/>
              <w:right w:val="single" w:sz="4" w:space="0" w:color="000000"/>
            </w:tcBorders>
          </w:tcPr>
          <w:p w14:paraId="33B61559" w14:textId="77777777" w:rsidR="00EB555A" w:rsidRPr="000571C7" w:rsidRDefault="00EB555A" w:rsidP="00041F93">
            <w:pPr>
              <w:tabs>
                <w:tab w:val="left" w:pos="360"/>
              </w:tabs>
              <w:rPr>
                <w:rFonts w:cs="Arial"/>
                <w:szCs w:val="24"/>
              </w:rPr>
            </w:pPr>
          </w:p>
        </w:tc>
      </w:tr>
      <w:tr w:rsidR="00EB555A" w:rsidRPr="0067583C" w14:paraId="5B7DC6A0" w14:textId="77777777" w:rsidTr="00EB555A">
        <w:tc>
          <w:tcPr>
            <w:tcW w:w="1710" w:type="dxa"/>
            <w:tcBorders>
              <w:top w:val="single" w:sz="4" w:space="0" w:color="000000"/>
              <w:left w:val="single" w:sz="4" w:space="0" w:color="000000"/>
              <w:bottom w:val="single" w:sz="4" w:space="0" w:color="000000"/>
            </w:tcBorders>
            <w:shd w:val="clear" w:color="auto" w:fill="auto"/>
          </w:tcPr>
          <w:p w14:paraId="07066F7E" w14:textId="77777777" w:rsidR="00EB555A" w:rsidRDefault="00EB555A" w:rsidP="00041F93">
            <w:pPr>
              <w:pStyle w:val="Normal3"/>
              <w:tabs>
                <w:tab w:val="left" w:pos="360"/>
              </w:tabs>
            </w:pPr>
            <w:r>
              <w:t>15 minutes</w:t>
            </w:r>
          </w:p>
          <w:p w14:paraId="1CEFD991" w14:textId="77777777" w:rsidR="00EB555A" w:rsidRDefault="00EB555A" w:rsidP="00041F93">
            <w:pPr>
              <w:pStyle w:val="Normal3"/>
              <w:tabs>
                <w:tab w:val="left" w:pos="360"/>
              </w:tabs>
            </w:pPr>
            <w:r>
              <w:t>Start: 11:10am</w:t>
            </w:r>
          </w:p>
          <w:p w14:paraId="387A4A45" w14:textId="77777777" w:rsidR="00EB555A" w:rsidRPr="000571C7" w:rsidRDefault="00EB555A" w:rsidP="00041F93">
            <w:pPr>
              <w:tabs>
                <w:tab w:val="left" w:pos="360"/>
              </w:tabs>
              <w:snapToGrid w:val="0"/>
              <w:rPr>
                <w:rFonts w:cs="Arial"/>
                <w:szCs w:val="24"/>
              </w:rPr>
            </w:pPr>
            <w:r>
              <w:t>End: 11:25am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4680148E" w14:textId="77777777" w:rsidR="00EB555A" w:rsidRPr="000571C7" w:rsidRDefault="00EB555A" w:rsidP="00041F93">
            <w:pPr>
              <w:tabs>
                <w:tab w:val="left" w:pos="360"/>
              </w:tabs>
              <w:rPr>
                <w:rFonts w:cs="Arial"/>
                <w:szCs w:val="24"/>
              </w:rPr>
            </w:pPr>
            <w:r>
              <w:t xml:space="preserve">Break </w:t>
            </w:r>
          </w:p>
        </w:tc>
        <w:tc>
          <w:tcPr>
            <w:tcW w:w="2250" w:type="dxa"/>
            <w:tcBorders>
              <w:top w:val="single" w:sz="4" w:space="0" w:color="000000"/>
              <w:left w:val="single" w:sz="4" w:space="0" w:color="000000"/>
              <w:bottom w:val="single" w:sz="4" w:space="0" w:color="000000"/>
              <w:right w:val="single" w:sz="4" w:space="0" w:color="000000"/>
            </w:tcBorders>
          </w:tcPr>
          <w:p w14:paraId="3AA15D1C" w14:textId="77777777" w:rsidR="00EB555A" w:rsidRPr="000571C7" w:rsidRDefault="00EB555A" w:rsidP="00041F93">
            <w:pPr>
              <w:tabs>
                <w:tab w:val="left" w:pos="360"/>
              </w:tabs>
              <w:rPr>
                <w:rFonts w:cs="Arial"/>
                <w:szCs w:val="24"/>
              </w:rPr>
            </w:pPr>
          </w:p>
        </w:tc>
      </w:tr>
      <w:tr w:rsidR="00EB555A" w:rsidRPr="0067583C" w14:paraId="559F2451" w14:textId="77777777" w:rsidTr="00EB555A">
        <w:tc>
          <w:tcPr>
            <w:tcW w:w="1710" w:type="dxa"/>
            <w:tcBorders>
              <w:top w:val="single" w:sz="4" w:space="0" w:color="000000"/>
              <w:left w:val="single" w:sz="4" w:space="0" w:color="000000"/>
              <w:bottom w:val="single" w:sz="4" w:space="0" w:color="000000"/>
            </w:tcBorders>
            <w:shd w:val="clear" w:color="auto" w:fill="auto"/>
          </w:tcPr>
          <w:p w14:paraId="0339BE99" w14:textId="77777777" w:rsidR="00EB555A" w:rsidRDefault="00EB555A" w:rsidP="00041F93">
            <w:pPr>
              <w:pStyle w:val="Normal3"/>
              <w:tabs>
                <w:tab w:val="left" w:pos="360"/>
              </w:tabs>
            </w:pPr>
            <w:r>
              <w:t>10 minutes</w:t>
            </w:r>
          </w:p>
          <w:p w14:paraId="59519839" w14:textId="77777777" w:rsidR="00EB555A" w:rsidRDefault="00EB555A" w:rsidP="00041F93">
            <w:pPr>
              <w:pStyle w:val="Normal3"/>
              <w:tabs>
                <w:tab w:val="left" w:pos="360"/>
              </w:tabs>
            </w:pPr>
            <w:r>
              <w:t>Start: 11:25am</w:t>
            </w:r>
          </w:p>
          <w:p w14:paraId="2A4995BB" w14:textId="77777777" w:rsidR="00EB555A" w:rsidRPr="000571C7" w:rsidRDefault="00EB555A" w:rsidP="00041F93">
            <w:pPr>
              <w:tabs>
                <w:tab w:val="left" w:pos="360"/>
              </w:tabs>
              <w:snapToGrid w:val="0"/>
              <w:rPr>
                <w:rFonts w:cs="Arial"/>
                <w:szCs w:val="24"/>
              </w:rPr>
            </w:pPr>
            <w:r>
              <w:t>End: 11:35am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6401FB4D" w14:textId="77777777" w:rsidR="00EB555A" w:rsidRPr="000571C7" w:rsidRDefault="00EB555A" w:rsidP="00041F93">
            <w:pPr>
              <w:tabs>
                <w:tab w:val="left" w:pos="360"/>
              </w:tabs>
              <w:rPr>
                <w:rFonts w:cs="Arial"/>
                <w:szCs w:val="24"/>
              </w:rPr>
            </w:pPr>
            <w:r>
              <w:t>Debrief of Curriculum</w:t>
            </w:r>
          </w:p>
        </w:tc>
        <w:tc>
          <w:tcPr>
            <w:tcW w:w="2250" w:type="dxa"/>
            <w:tcBorders>
              <w:top w:val="single" w:sz="4" w:space="0" w:color="000000"/>
              <w:left w:val="single" w:sz="4" w:space="0" w:color="000000"/>
              <w:bottom w:val="single" w:sz="4" w:space="0" w:color="000000"/>
              <w:right w:val="single" w:sz="4" w:space="0" w:color="000000"/>
            </w:tcBorders>
          </w:tcPr>
          <w:p w14:paraId="3B12A70B" w14:textId="77777777" w:rsidR="00EB555A" w:rsidRPr="000571C7" w:rsidRDefault="00EB555A" w:rsidP="00041F93">
            <w:pPr>
              <w:tabs>
                <w:tab w:val="left" w:pos="360"/>
              </w:tabs>
              <w:rPr>
                <w:rFonts w:cs="Arial"/>
                <w:szCs w:val="24"/>
              </w:rPr>
            </w:pPr>
          </w:p>
        </w:tc>
      </w:tr>
      <w:tr w:rsidR="00EB555A" w:rsidRPr="0067583C" w14:paraId="2CE2F6A7" w14:textId="77777777" w:rsidTr="00EB555A">
        <w:tc>
          <w:tcPr>
            <w:tcW w:w="1710" w:type="dxa"/>
            <w:tcBorders>
              <w:top w:val="single" w:sz="4" w:space="0" w:color="000000"/>
              <w:left w:val="single" w:sz="4" w:space="0" w:color="000000"/>
              <w:bottom w:val="single" w:sz="4" w:space="0" w:color="000000"/>
            </w:tcBorders>
            <w:shd w:val="clear" w:color="auto" w:fill="auto"/>
          </w:tcPr>
          <w:p w14:paraId="554110AA" w14:textId="77777777" w:rsidR="00EB555A" w:rsidRDefault="00EB555A" w:rsidP="00041F93">
            <w:pPr>
              <w:pStyle w:val="Normal3"/>
              <w:tabs>
                <w:tab w:val="left" w:pos="360"/>
              </w:tabs>
            </w:pPr>
            <w:r>
              <w:t>15 minutes</w:t>
            </w:r>
          </w:p>
          <w:p w14:paraId="3C293069" w14:textId="77777777" w:rsidR="00EB555A" w:rsidRDefault="00EB555A" w:rsidP="00041F93">
            <w:pPr>
              <w:pStyle w:val="Normal3"/>
              <w:tabs>
                <w:tab w:val="left" w:pos="360"/>
              </w:tabs>
            </w:pPr>
            <w:r>
              <w:t>Start:11:35am</w:t>
            </w:r>
          </w:p>
          <w:p w14:paraId="13330024" w14:textId="77777777" w:rsidR="00EB555A" w:rsidRDefault="00EB555A" w:rsidP="00041F93">
            <w:pPr>
              <w:pStyle w:val="Normal3"/>
              <w:tabs>
                <w:tab w:val="left" w:pos="360"/>
              </w:tabs>
            </w:pPr>
            <w:r>
              <w:t>End: 11:50am</w:t>
            </w:r>
          </w:p>
          <w:p w14:paraId="2699304F" w14:textId="77777777" w:rsidR="00EB555A" w:rsidRPr="000571C7" w:rsidRDefault="00EB555A" w:rsidP="00041F93">
            <w:pPr>
              <w:tabs>
                <w:tab w:val="left" w:pos="360"/>
              </w:tabs>
              <w:snapToGrid w:val="0"/>
              <w:rPr>
                <w:rFonts w:cs="Arial"/>
                <w:szCs w:val="24"/>
              </w:rPr>
            </w:pP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5DDF0843" w14:textId="77777777" w:rsidR="00EB555A" w:rsidRPr="000571C7" w:rsidRDefault="00EB555A" w:rsidP="00041F93">
            <w:pPr>
              <w:tabs>
                <w:tab w:val="left" w:pos="360"/>
              </w:tabs>
              <w:rPr>
                <w:rFonts w:cs="Arial"/>
                <w:szCs w:val="24"/>
              </w:rPr>
            </w:pPr>
            <w:r>
              <w:t>Students write plan for implementing the curriculum in their context</w:t>
            </w:r>
          </w:p>
        </w:tc>
        <w:tc>
          <w:tcPr>
            <w:tcW w:w="2250" w:type="dxa"/>
            <w:tcBorders>
              <w:top w:val="single" w:sz="4" w:space="0" w:color="000000"/>
              <w:left w:val="single" w:sz="4" w:space="0" w:color="000000"/>
              <w:bottom w:val="single" w:sz="4" w:space="0" w:color="000000"/>
              <w:right w:val="single" w:sz="4" w:space="0" w:color="000000"/>
            </w:tcBorders>
          </w:tcPr>
          <w:p w14:paraId="504CC9B5" w14:textId="77777777" w:rsidR="00EB555A" w:rsidRPr="000571C7" w:rsidRDefault="00EB555A" w:rsidP="00041F93">
            <w:pPr>
              <w:tabs>
                <w:tab w:val="left" w:pos="360"/>
              </w:tabs>
              <w:rPr>
                <w:rFonts w:cs="Arial"/>
                <w:szCs w:val="24"/>
              </w:rPr>
            </w:pPr>
          </w:p>
        </w:tc>
      </w:tr>
      <w:tr w:rsidR="00EB555A" w:rsidRPr="0067583C" w14:paraId="47C6A87F" w14:textId="77777777" w:rsidTr="00EB555A">
        <w:tc>
          <w:tcPr>
            <w:tcW w:w="1710" w:type="dxa"/>
            <w:tcBorders>
              <w:top w:val="single" w:sz="4" w:space="0" w:color="000000"/>
              <w:left w:val="single" w:sz="4" w:space="0" w:color="000000"/>
              <w:bottom w:val="single" w:sz="4" w:space="0" w:color="000000"/>
            </w:tcBorders>
            <w:shd w:val="clear" w:color="auto" w:fill="auto"/>
          </w:tcPr>
          <w:p w14:paraId="1A1D2C9A" w14:textId="77777777" w:rsidR="00EB555A" w:rsidRDefault="00EB555A" w:rsidP="00041F93">
            <w:pPr>
              <w:pStyle w:val="Normal3"/>
              <w:tabs>
                <w:tab w:val="left" w:pos="360"/>
              </w:tabs>
            </w:pPr>
            <w:r>
              <w:t>25 minutes</w:t>
            </w:r>
          </w:p>
          <w:p w14:paraId="6C44D1CE" w14:textId="77777777" w:rsidR="00EB555A" w:rsidRDefault="00EB555A" w:rsidP="00041F93">
            <w:pPr>
              <w:pStyle w:val="Normal3"/>
              <w:tabs>
                <w:tab w:val="left" w:pos="360"/>
              </w:tabs>
            </w:pPr>
            <w:r>
              <w:t>Start:11:50am</w:t>
            </w:r>
          </w:p>
          <w:p w14:paraId="2731BF14" w14:textId="77777777" w:rsidR="00EB555A" w:rsidRPr="00EB555A" w:rsidRDefault="00EB555A" w:rsidP="00041F93">
            <w:pPr>
              <w:pStyle w:val="BalloonText"/>
              <w:tabs>
                <w:tab w:val="left" w:pos="360"/>
              </w:tabs>
              <w:rPr>
                <w:rFonts w:ascii="Frutiger LT 45 Light" w:hAnsi="Frutiger LT 45 Light"/>
              </w:rPr>
            </w:pPr>
            <w:r w:rsidRPr="00EB555A">
              <w:rPr>
                <w:rFonts w:ascii="Frutiger LT 45 Light" w:hAnsi="Frutiger LT 45 Light"/>
                <w:sz w:val="24"/>
              </w:rPr>
              <w:t>End: 12:15pm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Pr>
          <w:p w14:paraId="3A7C23D4" w14:textId="77777777" w:rsidR="00EB555A" w:rsidRDefault="00EB555A" w:rsidP="00041F93">
            <w:pPr>
              <w:tabs>
                <w:tab w:val="left" w:pos="360"/>
              </w:tabs>
            </w:pPr>
            <w:r>
              <w:t>Students share their plan in small group and help each other make it better</w:t>
            </w:r>
          </w:p>
        </w:tc>
        <w:tc>
          <w:tcPr>
            <w:tcW w:w="2250" w:type="dxa"/>
            <w:tcBorders>
              <w:top w:val="single" w:sz="4" w:space="0" w:color="000000"/>
              <w:left w:val="single" w:sz="4" w:space="0" w:color="000000"/>
              <w:bottom w:val="single" w:sz="4" w:space="0" w:color="000000"/>
              <w:right w:val="single" w:sz="4" w:space="0" w:color="000000"/>
            </w:tcBorders>
          </w:tcPr>
          <w:p w14:paraId="47775362" w14:textId="77777777" w:rsidR="00EB555A" w:rsidRPr="000571C7" w:rsidRDefault="00EB555A" w:rsidP="00041F93">
            <w:pPr>
              <w:tabs>
                <w:tab w:val="left" w:pos="360"/>
              </w:tabs>
              <w:rPr>
                <w:rFonts w:cs="Arial"/>
                <w:szCs w:val="24"/>
              </w:rPr>
            </w:pPr>
          </w:p>
        </w:tc>
      </w:tr>
    </w:tbl>
    <w:p w14:paraId="2B3AFE6F" w14:textId="77777777" w:rsidR="00F27A19" w:rsidRDefault="00F27A19" w:rsidP="00370739">
      <w:r>
        <w:br w:type="page"/>
      </w:r>
    </w:p>
    <w:p w14:paraId="113FAA30" w14:textId="77777777" w:rsidR="0010753D" w:rsidRDefault="0010753D" w:rsidP="00041F93">
      <w:pPr>
        <w:pStyle w:val="Heading2"/>
        <w:tabs>
          <w:tab w:val="left" w:pos="360"/>
        </w:tabs>
      </w:pPr>
      <w:bookmarkStart w:id="56" w:name="_Toc448824018"/>
      <w:r>
        <w:lastRenderedPageBreak/>
        <w:t>Goals for the Session Seven:</w:t>
      </w:r>
      <w:bookmarkEnd w:id="56"/>
    </w:p>
    <w:p w14:paraId="5270C050" w14:textId="77777777" w:rsidR="0010753D" w:rsidRDefault="0010753D" w:rsidP="005F022F">
      <w:pPr>
        <w:pStyle w:val="ListParagraph"/>
        <w:numPr>
          <w:ilvl w:val="0"/>
          <w:numId w:val="12"/>
        </w:numPr>
        <w:tabs>
          <w:tab w:val="left" w:pos="360"/>
        </w:tabs>
      </w:pPr>
      <w:r>
        <w:t>In this session students will interact with the eight gospel components and Jesus’ heart for searching for the lost</w:t>
      </w:r>
    </w:p>
    <w:p w14:paraId="4A8EA4D6" w14:textId="77777777" w:rsidR="0010753D" w:rsidRDefault="00671254" w:rsidP="005F022F">
      <w:pPr>
        <w:pStyle w:val="ListParagraph"/>
        <w:numPr>
          <w:ilvl w:val="0"/>
          <w:numId w:val="12"/>
        </w:numPr>
        <w:tabs>
          <w:tab w:val="left" w:pos="360"/>
        </w:tabs>
      </w:pPr>
      <w:r>
        <w:t>Students will be able to share The Big Story Gospel Outline and invite someone to respond.</w:t>
      </w:r>
    </w:p>
    <w:p w14:paraId="5D569589" w14:textId="77777777" w:rsidR="0010753D" w:rsidRDefault="0010753D" w:rsidP="00041F93">
      <w:pPr>
        <w:pStyle w:val="Heading2"/>
        <w:tabs>
          <w:tab w:val="left" w:pos="360"/>
        </w:tabs>
      </w:pPr>
      <w:bookmarkStart w:id="57" w:name="_Toc448824019"/>
      <w:r>
        <w:t>Kolb Objectives Session Seven:</w:t>
      </w:r>
      <w:bookmarkEnd w:id="57"/>
    </w:p>
    <w:p w14:paraId="5DB382E8" w14:textId="77777777" w:rsidR="0010753D" w:rsidRPr="00951874" w:rsidRDefault="0010753D" w:rsidP="00041F93">
      <w:pPr>
        <w:tabs>
          <w:tab w:val="left" w:pos="360"/>
        </w:tabs>
      </w:pPr>
    </w:p>
    <w:tbl>
      <w:tblPr>
        <w:tblW w:w="93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0"/>
        <w:gridCol w:w="3080"/>
        <w:gridCol w:w="2860"/>
      </w:tblGrid>
      <w:tr w:rsidR="0010753D" w:rsidRPr="00146969" w14:paraId="74177B20" w14:textId="77777777" w:rsidTr="0010753D">
        <w:tc>
          <w:tcPr>
            <w:tcW w:w="3400" w:type="dxa"/>
            <w:shd w:val="clear" w:color="auto" w:fill="999999"/>
            <w:tcMar>
              <w:top w:w="100" w:type="dxa"/>
              <w:left w:w="100" w:type="dxa"/>
              <w:bottom w:w="100" w:type="dxa"/>
              <w:right w:w="100" w:type="dxa"/>
            </w:tcMar>
            <w:vAlign w:val="bottom"/>
          </w:tcPr>
          <w:p w14:paraId="4AB1EBD3"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Learning Activity</w:t>
            </w:r>
          </w:p>
        </w:tc>
        <w:tc>
          <w:tcPr>
            <w:tcW w:w="3080" w:type="dxa"/>
            <w:shd w:val="clear" w:color="auto" w:fill="999999"/>
            <w:tcMar>
              <w:top w:w="100" w:type="dxa"/>
              <w:left w:w="100" w:type="dxa"/>
              <w:bottom w:w="100" w:type="dxa"/>
              <w:right w:w="100" w:type="dxa"/>
            </w:tcMar>
            <w:vAlign w:val="bottom"/>
          </w:tcPr>
          <w:p w14:paraId="26B0ECEC"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 xml:space="preserve">Kolb Learning </w:t>
            </w:r>
          </w:p>
          <w:p w14:paraId="6C7DE975"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Cycle Phase(s) Initiated</w:t>
            </w:r>
          </w:p>
        </w:tc>
        <w:tc>
          <w:tcPr>
            <w:tcW w:w="2860" w:type="dxa"/>
            <w:shd w:val="clear" w:color="auto" w:fill="999999"/>
            <w:tcMar>
              <w:top w:w="100" w:type="dxa"/>
              <w:left w:w="100" w:type="dxa"/>
              <w:bottom w:w="100" w:type="dxa"/>
              <w:right w:w="100" w:type="dxa"/>
            </w:tcMar>
            <w:vAlign w:val="bottom"/>
          </w:tcPr>
          <w:p w14:paraId="35721189"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b/>
                <w:color w:val="FFFFFF"/>
                <w:sz w:val="24"/>
                <w:szCs w:val="24"/>
              </w:rPr>
              <w:t>Track Outcomes</w:t>
            </w:r>
            <w:r w:rsidRPr="00146969">
              <w:rPr>
                <w:rFonts w:ascii="Frutiger LT 45 Light" w:hAnsi="Frutiger LT 45 Light"/>
                <w:b/>
                <w:color w:val="FFFFFF"/>
                <w:sz w:val="24"/>
                <w:szCs w:val="24"/>
              </w:rPr>
              <w:t xml:space="preserve"> Pursued</w:t>
            </w:r>
          </w:p>
        </w:tc>
      </w:tr>
      <w:tr w:rsidR="0010753D" w:rsidRPr="00146969" w14:paraId="44A297E6" w14:textId="77777777" w:rsidTr="0010753D">
        <w:tc>
          <w:tcPr>
            <w:tcW w:w="3400" w:type="dxa"/>
            <w:tcMar>
              <w:top w:w="100" w:type="dxa"/>
              <w:left w:w="100" w:type="dxa"/>
              <w:bottom w:w="100" w:type="dxa"/>
              <w:right w:w="100" w:type="dxa"/>
            </w:tcMar>
          </w:tcPr>
          <w:p w14:paraId="43DB69F8" w14:textId="77777777" w:rsidR="0010753D" w:rsidRPr="00F44463"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SG debrief of Acts 3 QT</w:t>
            </w:r>
          </w:p>
        </w:tc>
        <w:tc>
          <w:tcPr>
            <w:tcW w:w="3080" w:type="dxa"/>
            <w:tcMar>
              <w:top w:w="100" w:type="dxa"/>
              <w:left w:w="100" w:type="dxa"/>
              <w:bottom w:w="100" w:type="dxa"/>
              <w:right w:w="100" w:type="dxa"/>
            </w:tcMar>
          </w:tcPr>
          <w:p w14:paraId="537D25EF"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RO/CE</w:t>
            </w:r>
          </w:p>
        </w:tc>
        <w:tc>
          <w:tcPr>
            <w:tcW w:w="2860" w:type="dxa"/>
            <w:tcMar>
              <w:top w:w="100" w:type="dxa"/>
              <w:left w:w="100" w:type="dxa"/>
              <w:bottom w:w="100" w:type="dxa"/>
              <w:right w:w="100" w:type="dxa"/>
            </w:tcMar>
          </w:tcPr>
          <w:p w14:paraId="03252FAC"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Identify the gospel pieces and how they are being shaped by the gospel</w:t>
            </w:r>
          </w:p>
        </w:tc>
      </w:tr>
      <w:tr w:rsidR="0010753D" w:rsidRPr="00146969" w14:paraId="3FAC2DD7" w14:textId="77777777" w:rsidTr="0010753D">
        <w:tc>
          <w:tcPr>
            <w:tcW w:w="3400" w:type="dxa"/>
            <w:tcMar>
              <w:top w:w="100" w:type="dxa"/>
              <w:left w:w="100" w:type="dxa"/>
              <w:bottom w:w="100" w:type="dxa"/>
              <w:right w:w="100" w:type="dxa"/>
            </w:tcMar>
          </w:tcPr>
          <w:p w14:paraId="2CAA3829"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Instagram Photo Scavenger Hunt</w:t>
            </w:r>
          </w:p>
        </w:tc>
        <w:tc>
          <w:tcPr>
            <w:tcW w:w="3080" w:type="dxa"/>
            <w:tcMar>
              <w:top w:w="100" w:type="dxa"/>
              <w:left w:w="100" w:type="dxa"/>
              <w:bottom w:w="100" w:type="dxa"/>
              <w:right w:w="100" w:type="dxa"/>
            </w:tcMar>
          </w:tcPr>
          <w:p w14:paraId="19395311"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AE/CE/AC</w:t>
            </w:r>
          </w:p>
        </w:tc>
        <w:tc>
          <w:tcPr>
            <w:tcW w:w="2860" w:type="dxa"/>
            <w:tcMar>
              <w:top w:w="100" w:type="dxa"/>
              <w:left w:w="100" w:type="dxa"/>
              <w:bottom w:w="100" w:type="dxa"/>
              <w:right w:w="100" w:type="dxa"/>
            </w:tcMar>
          </w:tcPr>
          <w:p w14:paraId="4734624E"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 xml:space="preserve">Students conceptualize the pieces of the gospel and figure out other ways of explaining and representing the pieces  </w:t>
            </w:r>
          </w:p>
        </w:tc>
      </w:tr>
      <w:tr w:rsidR="0010753D" w:rsidRPr="00146969" w14:paraId="0998790A" w14:textId="77777777" w:rsidTr="0010753D">
        <w:tc>
          <w:tcPr>
            <w:tcW w:w="3400" w:type="dxa"/>
            <w:tcMar>
              <w:top w:w="100" w:type="dxa"/>
              <w:left w:w="100" w:type="dxa"/>
              <w:bottom w:w="100" w:type="dxa"/>
              <w:right w:w="100" w:type="dxa"/>
            </w:tcMar>
          </w:tcPr>
          <w:p w14:paraId="4B677356" w14:textId="77777777" w:rsidR="0010753D" w:rsidRPr="00146969" w:rsidRDefault="0010753D"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Debrief Scavenger Hunt</w:t>
            </w:r>
          </w:p>
        </w:tc>
        <w:tc>
          <w:tcPr>
            <w:tcW w:w="3080" w:type="dxa"/>
            <w:tcMar>
              <w:top w:w="100" w:type="dxa"/>
              <w:left w:w="100" w:type="dxa"/>
              <w:bottom w:w="100" w:type="dxa"/>
              <w:right w:w="100" w:type="dxa"/>
            </w:tcMar>
          </w:tcPr>
          <w:p w14:paraId="5AC0891A"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w:t>
            </w:r>
          </w:p>
        </w:tc>
        <w:tc>
          <w:tcPr>
            <w:tcW w:w="2860" w:type="dxa"/>
            <w:tcMar>
              <w:top w:w="100" w:type="dxa"/>
              <w:left w:w="100" w:type="dxa"/>
              <w:bottom w:w="100" w:type="dxa"/>
              <w:right w:w="100" w:type="dxa"/>
            </w:tcMar>
          </w:tcPr>
          <w:p w14:paraId="275882A3"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Debrief anxiety over getting all the pieces perfect</w:t>
            </w:r>
          </w:p>
        </w:tc>
      </w:tr>
      <w:tr w:rsidR="0010753D" w:rsidRPr="00146969" w14:paraId="054848B9" w14:textId="77777777" w:rsidTr="0010753D">
        <w:tc>
          <w:tcPr>
            <w:tcW w:w="3400" w:type="dxa"/>
            <w:tcMar>
              <w:top w:w="100" w:type="dxa"/>
              <w:left w:w="100" w:type="dxa"/>
              <w:bottom w:w="100" w:type="dxa"/>
              <w:right w:w="100" w:type="dxa"/>
            </w:tcMar>
          </w:tcPr>
          <w:p w14:paraId="39683599" w14:textId="77777777" w:rsidR="0010753D" w:rsidRDefault="0010753D"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Luke 15 Inductive Study</w:t>
            </w:r>
          </w:p>
        </w:tc>
        <w:tc>
          <w:tcPr>
            <w:tcW w:w="3080" w:type="dxa"/>
            <w:tcMar>
              <w:top w:w="100" w:type="dxa"/>
              <w:left w:w="100" w:type="dxa"/>
              <w:bottom w:w="100" w:type="dxa"/>
              <w:right w:w="100" w:type="dxa"/>
            </w:tcMar>
          </w:tcPr>
          <w:p w14:paraId="6DDCF490" w14:textId="77777777" w:rsidR="0010753D"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CE/AC/RO/AE</w:t>
            </w:r>
          </w:p>
        </w:tc>
        <w:tc>
          <w:tcPr>
            <w:tcW w:w="2860" w:type="dxa"/>
            <w:tcMar>
              <w:top w:w="100" w:type="dxa"/>
              <w:left w:w="100" w:type="dxa"/>
              <w:bottom w:w="100" w:type="dxa"/>
              <w:right w:w="100" w:type="dxa"/>
            </w:tcMar>
          </w:tcPr>
          <w:p w14:paraId="509F2B2D" w14:textId="77777777" w:rsidR="0010753D"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will understand the Jesus’ heart for searching for the lost</w:t>
            </w:r>
          </w:p>
        </w:tc>
      </w:tr>
      <w:tr w:rsidR="0010753D" w:rsidRPr="00146969" w14:paraId="0B82893C" w14:textId="77777777" w:rsidTr="0010753D">
        <w:tc>
          <w:tcPr>
            <w:tcW w:w="3400" w:type="dxa"/>
            <w:tcMar>
              <w:top w:w="100" w:type="dxa"/>
              <w:left w:w="100" w:type="dxa"/>
              <w:bottom w:w="100" w:type="dxa"/>
              <w:right w:w="100" w:type="dxa"/>
            </w:tcMar>
          </w:tcPr>
          <w:p w14:paraId="411A9FD9" w14:textId="77777777" w:rsidR="0010753D" w:rsidRDefault="0010753D"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Big Story Role Play in Pairs</w:t>
            </w:r>
          </w:p>
        </w:tc>
        <w:tc>
          <w:tcPr>
            <w:tcW w:w="3080" w:type="dxa"/>
            <w:tcMar>
              <w:top w:w="100" w:type="dxa"/>
              <w:left w:w="100" w:type="dxa"/>
              <w:bottom w:w="100" w:type="dxa"/>
              <w:right w:w="100" w:type="dxa"/>
            </w:tcMar>
          </w:tcPr>
          <w:p w14:paraId="35731BFA" w14:textId="77777777" w:rsidR="0010753D"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CE/AC</w:t>
            </w:r>
          </w:p>
        </w:tc>
        <w:tc>
          <w:tcPr>
            <w:tcW w:w="2860" w:type="dxa"/>
            <w:tcMar>
              <w:top w:w="100" w:type="dxa"/>
              <w:left w:w="100" w:type="dxa"/>
              <w:bottom w:w="100" w:type="dxa"/>
              <w:right w:w="100" w:type="dxa"/>
            </w:tcMar>
          </w:tcPr>
          <w:p w14:paraId="1C051EFD" w14:textId="77777777" w:rsidR="0010753D"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practice sharing the gospel through this outline</w:t>
            </w:r>
          </w:p>
        </w:tc>
      </w:tr>
      <w:tr w:rsidR="0010753D" w:rsidRPr="00146969" w14:paraId="73A0064D" w14:textId="77777777" w:rsidTr="0010753D">
        <w:tc>
          <w:tcPr>
            <w:tcW w:w="3400" w:type="dxa"/>
            <w:tcMar>
              <w:top w:w="100" w:type="dxa"/>
              <w:left w:w="100" w:type="dxa"/>
              <w:bottom w:w="100" w:type="dxa"/>
              <w:right w:w="100" w:type="dxa"/>
            </w:tcMar>
          </w:tcPr>
          <w:p w14:paraId="29D7748D" w14:textId="77777777" w:rsidR="0010753D" w:rsidRDefault="0010753D" w:rsidP="00041F93">
            <w:pPr>
              <w:widowControl w:val="0"/>
              <w:tabs>
                <w:tab w:val="left" w:pos="360"/>
              </w:tabs>
              <w:contextualSpacing/>
              <w:rPr>
                <w:szCs w:val="24"/>
              </w:rPr>
            </w:pPr>
            <w:r>
              <w:rPr>
                <w:szCs w:val="24"/>
              </w:rPr>
              <w:t>Debrief</w:t>
            </w:r>
          </w:p>
        </w:tc>
        <w:tc>
          <w:tcPr>
            <w:tcW w:w="3080" w:type="dxa"/>
            <w:tcMar>
              <w:top w:w="100" w:type="dxa"/>
              <w:left w:w="100" w:type="dxa"/>
              <w:bottom w:w="100" w:type="dxa"/>
              <w:right w:w="100" w:type="dxa"/>
            </w:tcMar>
          </w:tcPr>
          <w:p w14:paraId="499F1013" w14:textId="77777777" w:rsidR="0010753D"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w:t>
            </w:r>
          </w:p>
        </w:tc>
        <w:tc>
          <w:tcPr>
            <w:tcW w:w="2860" w:type="dxa"/>
            <w:tcMar>
              <w:top w:w="100" w:type="dxa"/>
              <w:left w:w="100" w:type="dxa"/>
              <w:bottom w:w="100" w:type="dxa"/>
              <w:right w:w="100" w:type="dxa"/>
            </w:tcMar>
          </w:tcPr>
          <w:p w14:paraId="76389459" w14:textId="77777777" w:rsidR="0010753D"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reflect on the session</w:t>
            </w:r>
          </w:p>
        </w:tc>
      </w:tr>
      <w:tr w:rsidR="0010753D" w:rsidRPr="00146969" w14:paraId="5246AC02" w14:textId="77777777" w:rsidTr="0010753D">
        <w:tc>
          <w:tcPr>
            <w:tcW w:w="3400" w:type="dxa"/>
            <w:tcMar>
              <w:top w:w="100" w:type="dxa"/>
              <w:left w:w="100" w:type="dxa"/>
              <w:bottom w:w="100" w:type="dxa"/>
              <w:right w:w="100" w:type="dxa"/>
            </w:tcMar>
          </w:tcPr>
          <w:p w14:paraId="5D1EAE6F" w14:textId="77777777" w:rsidR="0010753D" w:rsidRDefault="0010753D" w:rsidP="00041F93">
            <w:pPr>
              <w:widowControl w:val="0"/>
              <w:tabs>
                <w:tab w:val="left" w:pos="360"/>
              </w:tabs>
              <w:contextualSpacing/>
              <w:rPr>
                <w:szCs w:val="24"/>
              </w:rPr>
            </w:pPr>
            <w:r>
              <w:rPr>
                <w:szCs w:val="24"/>
              </w:rPr>
              <w:t>Share the Gospel with someone at camp</w:t>
            </w:r>
          </w:p>
        </w:tc>
        <w:tc>
          <w:tcPr>
            <w:tcW w:w="3080" w:type="dxa"/>
            <w:tcMar>
              <w:top w:w="100" w:type="dxa"/>
              <w:left w:w="100" w:type="dxa"/>
              <w:bottom w:w="100" w:type="dxa"/>
              <w:right w:w="100" w:type="dxa"/>
            </w:tcMar>
          </w:tcPr>
          <w:p w14:paraId="7D16B8E7" w14:textId="77777777" w:rsidR="0010753D"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AE/CE/AC</w:t>
            </w:r>
          </w:p>
        </w:tc>
        <w:tc>
          <w:tcPr>
            <w:tcW w:w="2860" w:type="dxa"/>
            <w:tcMar>
              <w:top w:w="100" w:type="dxa"/>
              <w:left w:w="100" w:type="dxa"/>
              <w:bottom w:w="100" w:type="dxa"/>
              <w:right w:w="100" w:type="dxa"/>
            </w:tcMar>
          </w:tcPr>
          <w:p w14:paraId="6BC07B4A" w14:textId="77777777" w:rsidR="0010753D"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share the gospel and invite someone to faith</w:t>
            </w:r>
          </w:p>
        </w:tc>
      </w:tr>
    </w:tbl>
    <w:p w14:paraId="7C41B8BE" w14:textId="77777777" w:rsidR="0010753D" w:rsidRDefault="0010753D" w:rsidP="00041F93">
      <w:pPr>
        <w:pStyle w:val="Heading2"/>
        <w:tabs>
          <w:tab w:val="left" w:pos="360"/>
        </w:tabs>
      </w:pPr>
      <w:bookmarkStart w:id="58" w:name="_Toc448824020"/>
      <w:r>
        <w:t>Outline Session Seven:</w:t>
      </w:r>
      <w:bookmarkEnd w:id="58"/>
      <w:r>
        <w:t xml:space="preserve"> </w:t>
      </w:r>
    </w:p>
    <w:p w14:paraId="00594012" w14:textId="77777777" w:rsidR="0010753D" w:rsidRDefault="0010753D" w:rsidP="00041F93">
      <w:pPr>
        <w:tabs>
          <w:tab w:val="left" w:pos="360"/>
        </w:tabs>
      </w:pPr>
      <w:r>
        <w:t>Wednesday Afternoon</w:t>
      </w:r>
    </w:p>
    <w:p w14:paraId="7AFBAD81" w14:textId="77777777" w:rsidR="0010753D" w:rsidRPr="00676BFE" w:rsidRDefault="0010753D" w:rsidP="00041F93">
      <w:pPr>
        <w:tabs>
          <w:tab w:val="left" w:pos="360"/>
        </w:tabs>
      </w:pPr>
    </w:p>
    <w:tbl>
      <w:tblPr>
        <w:tblW w:w="9450" w:type="dxa"/>
        <w:tblInd w:w="198" w:type="dxa"/>
        <w:tblLayout w:type="fixed"/>
        <w:tblLook w:val="0000" w:firstRow="0" w:lastRow="0" w:firstColumn="0" w:lastColumn="0" w:noHBand="0" w:noVBand="0"/>
      </w:tblPr>
      <w:tblGrid>
        <w:gridCol w:w="1620"/>
        <w:gridCol w:w="5580"/>
        <w:gridCol w:w="2250"/>
      </w:tblGrid>
      <w:tr w:rsidR="0010753D" w:rsidRPr="0067583C" w14:paraId="35B5FFDF" w14:textId="77777777" w:rsidTr="0010753D">
        <w:trPr>
          <w:trHeight w:val="386"/>
        </w:trPr>
        <w:tc>
          <w:tcPr>
            <w:tcW w:w="1620" w:type="dxa"/>
            <w:tcBorders>
              <w:top w:val="single" w:sz="4" w:space="0" w:color="000000"/>
              <w:left w:val="single" w:sz="4" w:space="0" w:color="000000"/>
              <w:bottom w:val="single" w:sz="4" w:space="0" w:color="000000"/>
            </w:tcBorders>
            <w:shd w:val="clear" w:color="auto" w:fill="D9D9D9" w:themeFill="background1" w:themeFillShade="D9"/>
          </w:tcPr>
          <w:p w14:paraId="243C2C32" w14:textId="77777777" w:rsidR="0010753D" w:rsidRPr="000571C7" w:rsidRDefault="0010753D" w:rsidP="00041F93">
            <w:pPr>
              <w:tabs>
                <w:tab w:val="left" w:pos="360"/>
              </w:tabs>
              <w:snapToGrid w:val="0"/>
              <w:rPr>
                <w:rFonts w:cs="Arial"/>
                <w:b/>
                <w:szCs w:val="24"/>
              </w:rPr>
            </w:pPr>
            <w:r w:rsidRPr="000571C7">
              <w:rPr>
                <w:rFonts w:cs="Arial"/>
                <w:b/>
                <w:szCs w:val="24"/>
              </w:rPr>
              <w:t>Time</w:t>
            </w:r>
          </w:p>
        </w:tc>
        <w:tc>
          <w:tcPr>
            <w:tcW w:w="55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784578" w14:textId="77777777" w:rsidR="0010753D" w:rsidRPr="000571C7" w:rsidRDefault="0010753D" w:rsidP="00041F93">
            <w:pPr>
              <w:tabs>
                <w:tab w:val="left" w:pos="360"/>
              </w:tabs>
              <w:snapToGrid w:val="0"/>
              <w:rPr>
                <w:rFonts w:cs="Arial"/>
                <w:b/>
                <w:szCs w:val="24"/>
              </w:rPr>
            </w:pPr>
            <w:r w:rsidRPr="000571C7">
              <w:rPr>
                <w:rFonts w:cs="Arial"/>
                <w:b/>
                <w:szCs w:val="24"/>
              </w:rPr>
              <w:t>Topic</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0DD520" w14:textId="77777777" w:rsidR="0010753D" w:rsidRPr="000571C7" w:rsidRDefault="0010753D" w:rsidP="00041F93">
            <w:pPr>
              <w:tabs>
                <w:tab w:val="left" w:pos="360"/>
              </w:tabs>
              <w:snapToGrid w:val="0"/>
              <w:rPr>
                <w:rFonts w:cs="Arial"/>
                <w:b/>
                <w:szCs w:val="24"/>
              </w:rPr>
            </w:pPr>
            <w:r w:rsidRPr="000571C7">
              <w:rPr>
                <w:rFonts w:cs="Arial"/>
                <w:b/>
                <w:szCs w:val="24"/>
              </w:rPr>
              <w:t>Teacher</w:t>
            </w:r>
          </w:p>
        </w:tc>
      </w:tr>
      <w:tr w:rsidR="0010753D" w:rsidRPr="0067583C" w14:paraId="1DBC9E4F" w14:textId="77777777" w:rsidTr="0010753D">
        <w:tc>
          <w:tcPr>
            <w:tcW w:w="1620" w:type="dxa"/>
            <w:tcBorders>
              <w:top w:val="single" w:sz="4" w:space="0" w:color="000000"/>
              <w:left w:val="single" w:sz="4" w:space="0" w:color="000000"/>
              <w:bottom w:val="single" w:sz="4" w:space="0" w:color="000000"/>
            </w:tcBorders>
            <w:shd w:val="clear" w:color="auto" w:fill="auto"/>
          </w:tcPr>
          <w:p w14:paraId="2225E049" w14:textId="77777777" w:rsidR="0010753D" w:rsidRPr="000571C7" w:rsidRDefault="0010753D" w:rsidP="00041F93">
            <w:pPr>
              <w:tabs>
                <w:tab w:val="left" w:pos="360"/>
              </w:tabs>
              <w:snapToGrid w:val="0"/>
              <w:rPr>
                <w:rFonts w:cs="Arial"/>
                <w:szCs w:val="24"/>
              </w:rPr>
            </w:pPr>
            <w:r>
              <w:rPr>
                <w:rFonts w:cs="Arial"/>
                <w:szCs w:val="24"/>
              </w:rPr>
              <w:t>135</w:t>
            </w:r>
            <w:r w:rsidRPr="000571C7">
              <w:rPr>
                <w:rFonts w:cs="Arial"/>
                <w:szCs w:val="24"/>
              </w:rPr>
              <w:t xml:space="preserve"> minutes</w:t>
            </w:r>
          </w:p>
          <w:p w14:paraId="221A14EE" w14:textId="77777777" w:rsidR="0010753D" w:rsidRPr="000571C7" w:rsidRDefault="0010753D" w:rsidP="00041F93">
            <w:pPr>
              <w:tabs>
                <w:tab w:val="left" w:pos="360"/>
              </w:tabs>
              <w:snapToGrid w:val="0"/>
              <w:rPr>
                <w:rFonts w:cs="Arial"/>
                <w:szCs w:val="24"/>
              </w:rPr>
            </w:pPr>
            <w:r>
              <w:rPr>
                <w:rFonts w:cs="Arial"/>
                <w:szCs w:val="24"/>
              </w:rPr>
              <w:t>Start: 4 pm</w:t>
            </w:r>
          </w:p>
          <w:p w14:paraId="5DA1C214" w14:textId="77777777" w:rsidR="0010753D" w:rsidRPr="000571C7" w:rsidRDefault="0010753D" w:rsidP="00041F93">
            <w:pPr>
              <w:tabs>
                <w:tab w:val="left" w:pos="360"/>
              </w:tabs>
              <w:snapToGrid w:val="0"/>
              <w:rPr>
                <w:rFonts w:cs="Arial"/>
                <w:szCs w:val="24"/>
              </w:rPr>
            </w:pPr>
            <w:r w:rsidRPr="000571C7">
              <w:rPr>
                <w:rFonts w:cs="Arial"/>
                <w:szCs w:val="24"/>
              </w:rPr>
              <w:t>End:</w:t>
            </w:r>
            <w:r>
              <w:rPr>
                <w:rFonts w:cs="Arial"/>
                <w:szCs w:val="24"/>
              </w:rPr>
              <w:t xml:space="preserve"> 6:15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219F6E61" w14:textId="77777777" w:rsidR="0010753D" w:rsidRDefault="0010753D" w:rsidP="00041F93">
            <w:pPr>
              <w:tabs>
                <w:tab w:val="left" w:pos="360"/>
              </w:tabs>
              <w:rPr>
                <w:rFonts w:cs="Arial"/>
                <w:b/>
                <w:szCs w:val="24"/>
              </w:rPr>
            </w:pPr>
            <w:r>
              <w:rPr>
                <w:rFonts w:cs="Arial"/>
                <w:b/>
                <w:szCs w:val="24"/>
              </w:rPr>
              <w:t>Inviting Our Friends to Follow Jesus</w:t>
            </w:r>
          </w:p>
          <w:p w14:paraId="7C5A5567" w14:textId="77777777" w:rsidR="0010753D" w:rsidRDefault="0010753D" w:rsidP="00041F93">
            <w:pPr>
              <w:tabs>
                <w:tab w:val="left" w:pos="360"/>
              </w:tabs>
              <w:rPr>
                <w:rFonts w:cs="Arial"/>
                <w:b/>
                <w:szCs w:val="24"/>
              </w:rPr>
            </w:pPr>
            <w:r>
              <w:rPr>
                <w:rFonts w:cs="Arial"/>
                <w:b/>
                <w:szCs w:val="24"/>
              </w:rPr>
              <w:t>-looking at the pieces of the Gospel</w:t>
            </w:r>
          </w:p>
          <w:p w14:paraId="308B4C47" w14:textId="77777777" w:rsidR="0010753D" w:rsidRDefault="0010753D" w:rsidP="00041F93">
            <w:pPr>
              <w:tabs>
                <w:tab w:val="left" w:pos="360"/>
              </w:tabs>
              <w:rPr>
                <w:rFonts w:cs="Arial"/>
                <w:b/>
                <w:szCs w:val="24"/>
              </w:rPr>
            </w:pPr>
            <w:r>
              <w:rPr>
                <w:rFonts w:cs="Arial"/>
                <w:b/>
                <w:szCs w:val="24"/>
              </w:rPr>
              <w:t>-learning a gospel outline</w:t>
            </w:r>
          </w:p>
          <w:p w14:paraId="6AF9FD02" w14:textId="77777777" w:rsidR="0010753D" w:rsidRDefault="0010753D" w:rsidP="00041F93">
            <w:pPr>
              <w:tabs>
                <w:tab w:val="left" w:pos="360"/>
              </w:tabs>
              <w:rPr>
                <w:rFonts w:cs="Arial"/>
                <w:b/>
                <w:szCs w:val="24"/>
              </w:rPr>
            </w:pPr>
            <w:r>
              <w:rPr>
                <w:rFonts w:cs="Arial"/>
                <w:b/>
                <w:szCs w:val="24"/>
              </w:rPr>
              <w:t>-practicing sharing the gospel and inviting a response to Jesus</w:t>
            </w:r>
          </w:p>
          <w:p w14:paraId="136C1EEE" w14:textId="77777777" w:rsidR="0010753D" w:rsidRPr="000571C7" w:rsidRDefault="0010753D" w:rsidP="00041F93">
            <w:pPr>
              <w:tabs>
                <w:tab w:val="left" w:pos="360"/>
              </w:tabs>
              <w:rPr>
                <w:rFonts w:cs="Arial"/>
                <w:szCs w:val="24"/>
              </w:rPr>
            </w:pPr>
            <w:r>
              <w:rPr>
                <w:rFonts w:cs="Arial"/>
                <w:b/>
                <w:szCs w:val="24"/>
              </w:rPr>
              <w:t>(Sit in small Groups for the session)</w:t>
            </w:r>
          </w:p>
        </w:tc>
        <w:tc>
          <w:tcPr>
            <w:tcW w:w="2250" w:type="dxa"/>
            <w:tcBorders>
              <w:top w:val="single" w:sz="4" w:space="0" w:color="000000"/>
              <w:left w:val="single" w:sz="4" w:space="0" w:color="000000"/>
              <w:bottom w:val="single" w:sz="4" w:space="0" w:color="000000"/>
              <w:right w:val="single" w:sz="4" w:space="0" w:color="000000"/>
            </w:tcBorders>
          </w:tcPr>
          <w:p w14:paraId="35EB44D6" w14:textId="77777777" w:rsidR="0010753D" w:rsidRPr="000571C7" w:rsidRDefault="0010753D" w:rsidP="00041F93">
            <w:pPr>
              <w:tabs>
                <w:tab w:val="left" w:pos="360"/>
              </w:tabs>
              <w:rPr>
                <w:rFonts w:cs="Arial"/>
                <w:szCs w:val="24"/>
              </w:rPr>
            </w:pPr>
          </w:p>
        </w:tc>
      </w:tr>
      <w:tr w:rsidR="0010753D" w:rsidRPr="0067583C" w14:paraId="2B1DC3F0" w14:textId="77777777" w:rsidTr="0010753D">
        <w:tc>
          <w:tcPr>
            <w:tcW w:w="1620" w:type="dxa"/>
            <w:tcBorders>
              <w:top w:val="single" w:sz="4" w:space="0" w:color="000000"/>
              <w:left w:val="single" w:sz="4" w:space="0" w:color="000000"/>
              <w:bottom w:val="single" w:sz="4" w:space="0" w:color="000000"/>
            </w:tcBorders>
            <w:shd w:val="clear" w:color="auto" w:fill="auto"/>
          </w:tcPr>
          <w:p w14:paraId="68120AFF" w14:textId="77777777" w:rsidR="0010753D" w:rsidRPr="000571C7" w:rsidRDefault="0010753D" w:rsidP="00041F93">
            <w:pPr>
              <w:tabs>
                <w:tab w:val="left" w:pos="360"/>
              </w:tabs>
              <w:snapToGrid w:val="0"/>
              <w:rPr>
                <w:rFonts w:cs="Arial"/>
                <w:szCs w:val="24"/>
              </w:rPr>
            </w:pPr>
            <w:r>
              <w:rPr>
                <w:rFonts w:cs="Arial"/>
                <w:szCs w:val="24"/>
              </w:rPr>
              <w:t>20 min</w:t>
            </w:r>
          </w:p>
          <w:p w14:paraId="173CD1B9" w14:textId="77777777" w:rsidR="0010753D" w:rsidRPr="000571C7" w:rsidRDefault="0010753D" w:rsidP="00041F93">
            <w:pPr>
              <w:tabs>
                <w:tab w:val="left" w:pos="360"/>
              </w:tabs>
              <w:snapToGrid w:val="0"/>
              <w:rPr>
                <w:rFonts w:cs="Arial"/>
                <w:szCs w:val="24"/>
              </w:rPr>
            </w:pPr>
            <w:r>
              <w:rPr>
                <w:rFonts w:cs="Arial"/>
                <w:szCs w:val="24"/>
              </w:rPr>
              <w:t>Start: 4:00</w:t>
            </w:r>
          </w:p>
          <w:p w14:paraId="13466E11" w14:textId="77777777" w:rsidR="0010753D" w:rsidRPr="000571C7" w:rsidRDefault="0010753D" w:rsidP="00041F93">
            <w:pPr>
              <w:tabs>
                <w:tab w:val="left" w:pos="360"/>
              </w:tabs>
              <w:snapToGrid w:val="0"/>
              <w:rPr>
                <w:rFonts w:cs="Arial"/>
                <w:szCs w:val="24"/>
              </w:rPr>
            </w:pPr>
            <w:r>
              <w:rPr>
                <w:rFonts w:cs="Arial"/>
                <w:szCs w:val="24"/>
              </w:rPr>
              <w:t>End: 4:20</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0FF93D13" w14:textId="77777777" w:rsidR="0010753D" w:rsidRDefault="0010753D" w:rsidP="00041F93">
            <w:pPr>
              <w:tabs>
                <w:tab w:val="left" w:pos="360"/>
              </w:tabs>
              <w:rPr>
                <w:rFonts w:cs="Arial"/>
                <w:szCs w:val="24"/>
              </w:rPr>
            </w:pPr>
            <w:r>
              <w:rPr>
                <w:rFonts w:cs="Arial"/>
                <w:szCs w:val="24"/>
              </w:rPr>
              <w:t>Good news! (Teaching on the Gospel content)</w:t>
            </w:r>
          </w:p>
          <w:p w14:paraId="67A8AC89" w14:textId="77777777" w:rsidR="0010753D" w:rsidRPr="000571C7" w:rsidRDefault="0010753D"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4CEFEB2C" w14:textId="77777777" w:rsidR="0010753D" w:rsidRPr="000571C7" w:rsidRDefault="0010753D" w:rsidP="00041F93">
            <w:pPr>
              <w:tabs>
                <w:tab w:val="left" w:pos="360"/>
              </w:tabs>
              <w:rPr>
                <w:rFonts w:cs="Arial"/>
                <w:szCs w:val="24"/>
              </w:rPr>
            </w:pPr>
          </w:p>
        </w:tc>
      </w:tr>
      <w:tr w:rsidR="0010753D" w:rsidRPr="0067583C" w14:paraId="5CCB3CF0" w14:textId="77777777" w:rsidTr="0010753D">
        <w:tc>
          <w:tcPr>
            <w:tcW w:w="1620" w:type="dxa"/>
            <w:tcBorders>
              <w:top w:val="single" w:sz="4" w:space="0" w:color="000000"/>
              <w:left w:val="single" w:sz="4" w:space="0" w:color="000000"/>
              <w:bottom w:val="single" w:sz="4" w:space="0" w:color="000000"/>
            </w:tcBorders>
            <w:shd w:val="clear" w:color="auto" w:fill="auto"/>
          </w:tcPr>
          <w:p w14:paraId="2FF29692" w14:textId="77777777" w:rsidR="0010753D" w:rsidRPr="000571C7" w:rsidRDefault="0010753D" w:rsidP="00041F93">
            <w:pPr>
              <w:tabs>
                <w:tab w:val="left" w:pos="360"/>
              </w:tabs>
              <w:snapToGrid w:val="0"/>
              <w:rPr>
                <w:rFonts w:cs="Arial"/>
                <w:szCs w:val="24"/>
              </w:rPr>
            </w:pPr>
            <w:r>
              <w:rPr>
                <w:rFonts w:cs="Arial"/>
                <w:szCs w:val="24"/>
              </w:rPr>
              <w:t>25 min</w:t>
            </w:r>
          </w:p>
          <w:p w14:paraId="0887245A" w14:textId="77777777" w:rsidR="0010753D" w:rsidRPr="000571C7" w:rsidRDefault="0010753D" w:rsidP="00041F93">
            <w:pPr>
              <w:tabs>
                <w:tab w:val="left" w:pos="360"/>
              </w:tabs>
              <w:snapToGrid w:val="0"/>
              <w:rPr>
                <w:rFonts w:cs="Arial"/>
                <w:szCs w:val="24"/>
              </w:rPr>
            </w:pPr>
            <w:r>
              <w:rPr>
                <w:rFonts w:cs="Arial"/>
                <w:szCs w:val="24"/>
              </w:rPr>
              <w:t>Start: 4:20</w:t>
            </w:r>
          </w:p>
          <w:p w14:paraId="438A44D8" w14:textId="77777777" w:rsidR="0010753D" w:rsidRPr="000571C7" w:rsidRDefault="0010753D" w:rsidP="00041F93">
            <w:pPr>
              <w:tabs>
                <w:tab w:val="left" w:pos="360"/>
              </w:tabs>
              <w:snapToGrid w:val="0"/>
              <w:rPr>
                <w:rFonts w:cs="Arial"/>
                <w:szCs w:val="24"/>
              </w:rPr>
            </w:pPr>
            <w:r>
              <w:rPr>
                <w:rFonts w:cs="Arial"/>
                <w:szCs w:val="24"/>
              </w:rPr>
              <w:t>End: 4:45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2A7FFC7E" w14:textId="77777777" w:rsidR="0010753D" w:rsidRDefault="0010753D" w:rsidP="00041F93">
            <w:pPr>
              <w:tabs>
                <w:tab w:val="left" w:pos="360"/>
              </w:tabs>
              <w:rPr>
                <w:rFonts w:cs="Arial"/>
                <w:szCs w:val="24"/>
              </w:rPr>
            </w:pPr>
            <w:r>
              <w:rPr>
                <w:rFonts w:cs="Arial"/>
                <w:szCs w:val="24"/>
              </w:rPr>
              <w:t>Instagram Photo Scavenger Hunt</w:t>
            </w:r>
          </w:p>
          <w:p w14:paraId="0B064871" w14:textId="77777777" w:rsidR="0010753D" w:rsidRPr="000571C7" w:rsidRDefault="0010753D"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0B15C24A" w14:textId="77777777" w:rsidR="0010753D" w:rsidRPr="000571C7" w:rsidRDefault="0010753D" w:rsidP="00041F93">
            <w:pPr>
              <w:tabs>
                <w:tab w:val="left" w:pos="360"/>
              </w:tabs>
              <w:rPr>
                <w:rFonts w:cs="Arial"/>
                <w:szCs w:val="24"/>
              </w:rPr>
            </w:pPr>
          </w:p>
        </w:tc>
      </w:tr>
      <w:tr w:rsidR="0010753D" w:rsidRPr="0067583C" w14:paraId="20E9DC2D" w14:textId="77777777" w:rsidTr="0010753D">
        <w:tc>
          <w:tcPr>
            <w:tcW w:w="1620" w:type="dxa"/>
            <w:tcBorders>
              <w:top w:val="single" w:sz="4" w:space="0" w:color="000000"/>
              <w:left w:val="single" w:sz="4" w:space="0" w:color="000000"/>
              <w:bottom w:val="single" w:sz="4" w:space="0" w:color="000000"/>
            </w:tcBorders>
            <w:shd w:val="clear" w:color="auto" w:fill="auto"/>
          </w:tcPr>
          <w:p w14:paraId="7BEDBBE5" w14:textId="77777777" w:rsidR="0010753D" w:rsidRDefault="0010753D" w:rsidP="00041F93">
            <w:pPr>
              <w:tabs>
                <w:tab w:val="left" w:pos="360"/>
              </w:tabs>
              <w:snapToGrid w:val="0"/>
              <w:rPr>
                <w:rFonts w:cs="Arial"/>
                <w:szCs w:val="24"/>
              </w:rPr>
            </w:pPr>
            <w:r>
              <w:rPr>
                <w:rFonts w:cs="Arial"/>
                <w:szCs w:val="24"/>
              </w:rPr>
              <w:t>10 min</w:t>
            </w:r>
          </w:p>
          <w:p w14:paraId="6A4E31EE" w14:textId="77777777" w:rsidR="0010753D" w:rsidRDefault="0010753D" w:rsidP="00041F93">
            <w:pPr>
              <w:tabs>
                <w:tab w:val="left" w:pos="360"/>
              </w:tabs>
              <w:snapToGrid w:val="0"/>
              <w:rPr>
                <w:rFonts w:cs="Arial"/>
                <w:szCs w:val="24"/>
              </w:rPr>
            </w:pPr>
            <w:r>
              <w:rPr>
                <w:rFonts w:cs="Arial"/>
                <w:szCs w:val="24"/>
              </w:rPr>
              <w:t>Start: 4:45</w:t>
            </w:r>
          </w:p>
          <w:p w14:paraId="54DE6D79" w14:textId="77777777" w:rsidR="0010753D" w:rsidRPr="000571C7" w:rsidRDefault="0010753D" w:rsidP="00041F93">
            <w:pPr>
              <w:tabs>
                <w:tab w:val="left" w:pos="360"/>
              </w:tabs>
              <w:snapToGrid w:val="0"/>
              <w:rPr>
                <w:rFonts w:cs="Arial"/>
                <w:szCs w:val="24"/>
              </w:rPr>
            </w:pPr>
            <w:r>
              <w:rPr>
                <w:rFonts w:cs="Arial"/>
                <w:szCs w:val="24"/>
              </w:rPr>
              <w:t>End: 4:55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741A9804" w14:textId="77777777" w:rsidR="0010753D" w:rsidRDefault="0010753D" w:rsidP="00041F93">
            <w:pPr>
              <w:tabs>
                <w:tab w:val="left" w:pos="360"/>
              </w:tabs>
              <w:rPr>
                <w:rFonts w:cs="Arial"/>
                <w:szCs w:val="24"/>
              </w:rPr>
            </w:pPr>
            <w:r>
              <w:rPr>
                <w:rFonts w:cs="Arial"/>
                <w:szCs w:val="24"/>
              </w:rPr>
              <w:t>Debrief Scavenger hunt</w:t>
            </w:r>
          </w:p>
          <w:p w14:paraId="3B46C239" w14:textId="77777777" w:rsidR="0010753D" w:rsidRPr="000571C7" w:rsidRDefault="0010753D"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2495C66C" w14:textId="77777777" w:rsidR="0010753D" w:rsidRPr="000571C7" w:rsidRDefault="0010753D" w:rsidP="00041F93">
            <w:pPr>
              <w:tabs>
                <w:tab w:val="left" w:pos="360"/>
              </w:tabs>
              <w:rPr>
                <w:rFonts w:cs="Arial"/>
                <w:szCs w:val="24"/>
              </w:rPr>
            </w:pPr>
          </w:p>
        </w:tc>
      </w:tr>
      <w:tr w:rsidR="0010753D" w:rsidRPr="0067583C" w14:paraId="50778B8A" w14:textId="77777777" w:rsidTr="0010753D">
        <w:tc>
          <w:tcPr>
            <w:tcW w:w="1620" w:type="dxa"/>
            <w:tcBorders>
              <w:top w:val="single" w:sz="4" w:space="0" w:color="000000"/>
              <w:left w:val="single" w:sz="4" w:space="0" w:color="000000"/>
              <w:bottom w:val="single" w:sz="4" w:space="0" w:color="000000"/>
            </w:tcBorders>
            <w:shd w:val="clear" w:color="auto" w:fill="auto"/>
          </w:tcPr>
          <w:p w14:paraId="46B07401" w14:textId="77777777" w:rsidR="0010753D" w:rsidRPr="000571C7" w:rsidRDefault="0010753D" w:rsidP="00041F93">
            <w:pPr>
              <w:tabs>
                <w:tab w:val="left" w:pos="360"/>
              </w:tabs>
              <w:snapToGrid w:val="0"/>
              <w:rPr>
                <w:rFonts w:cs="Arial"/>
                <w:szCs w:val="24"/>
              </w:rPr>
            </w:pPr>
            <w:r>
              <w:rPr>
                <w:rFonts w:cs="Arial"/>
                <w:szCs w:val="24"/>
              </w:rPr>
              <w:t>10 min</w:t>
            </w:r>
          </w:p>
          <w:p w14:paraId="7A5F130A" w14:textId="77777777" w:rsidR="0010753D" w:rsidRPr="000571C7" w:rsidRDefault="0010753D" w:rsidP="00041F93">
            <w:pPr>
              <w:tabs>
                <w:tab w:val="left" w:pos="360"/>
              </w:tabs>
              <w:snapToGrid w:val="0"/>
              <w:rPr>
                <w:rFonts w:cs="Arial"/>
                <w:szCs w:val="24"/>
              </w:rPr>
            </w:pPr>
            <w:r w:rsidRPr="000571C7">
              <w:rPr>
                <w:rFonts w:cs="Arial"/>
                <w:szCs w:val="24"/>
              </w:rPr>
              <w:t>Start:</w:t>
            </w:r>
            <w:r>
              <w:rPr>
                <w:rFonts w:cs="Arial"/>
                <w:szCs w:val="24"/>
              </w:rPr>
              <w:t xml:space="preserve"> 4:55</w:t>
            </w:r>
          </w:p>
          <w:p w14:paraId="2C6A6E2E" w14:textId="77777777" w:rsidR="0010753D" w:rsidRPr="000571C7" w:rsidRDefault="0010753D" w:rsidP="00041F93">
            <w:pPr>
              <w:tabs>
                <w:tab w:val="left" w:pos="360"/>
              </w:tabs>
              <w:snapToGrid w:val="0"/>
              <w:rPr>
                <w:rFonts w:cs="Arial"/>
                <w:szCs w:val="24"/>
              </w:rPr>
            </w:pPr>
            <w:r>
              <w:rPr>
                <w:rFonts w:cs="Arial"/>
                <w:szCs w:val="24"/>
              </w:rPr>
              <w:t>End: 5:05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0A11A4D2" w14:textId="77777777" w:rsidR="0010753D" w:rsidRPr="000571C7" w:rsidRDefault="0010753D" w:rsidP="00041F93">
            <w:pPr>
              <w:tabs>
                <w:tab w:val="left" w:pos="360"/>
              </w:tabs>
              <w:rPr>
                <w:rFonts w:cs="Arial"/>
                <w:szCs w:val="24"/>
              </w:rPr>
            </w:pPr>
            <w:r>
              <w:rPr>
                <w:rFonts w:cs="Arial"/>
                <w:szCs w:val="24"/>
              </w:rPr>
              <w:t>Break</w:t>
            </w:r>
          </w:p>
        </w:tc>
        <w:tc>
          <w:tcPr>
            <w:tcW w:w="2250" w:type="dxa"/>
            <w:tcBorders>
              <w:top w:val="single" w:sz="4" w:space="0" w:color="000000"/>
              <w:left w:val="single" w:sz="4" w:space="0" w:color="000000"/>
              <w:bottom w:val="single" w:sz="4" w:space="0" w:color="000000"/>
              <w:right w:val="single" w:sz="4" w:space="0" w:color="000000"/>
            </w:tcBorders>
          </w:tcPr>
          <w:p w14:paraId="61ECB20D" w14:textId="77777777" w:rsidR="0010753D" w:rsidRPr="000571C7" w:rsidRDefault="0010753D" w:rsidP="00041F93">
            <w:pPr>
              <w:tabs>
                <w:tab w:val="left" w:pos="360"/>
              </w:tabs>
              <w:rPr>
                <w:rFonts w:cs="Arial"/>
                <w:szCs w:val="24"/>
              </w:rPr>
            </w:pPr>
          </w:p>
        </w:tc>
      </w:tr>
      <w:tr w:rsidR="0010753D" w:rsidRPr="0067583C" w14:paraId="22E40C40" w14:textId="77777777" w:rsidTr="0010753D">
        <w:tc>
          <w:tcPr>
            <w:tcW w:w="1620" w:type="dxa"/>
            <w:tcBorders>
              <w:top w:val="single" w:sz="4" w:space="0" w:color="000000"/>
              <w:left w:val="single" w:sz="4" w:space="0" w:color="000000"/>
              <w:bottom w:val="single" w:sz="4" w:space="0" w:color="000000"/>
            </w:tcBorders>
            <w:shd w:val="clear" w:color="auto" w:fill="auto"/>
          </w:tcPr>
          <w:p w14:paraId="15311FC7" w14:textId="77777777" w:rsidR="0010753D" w:rsidRPr="000571C7" w:rsidRDefault="0010753D" w:rsidP="00041F93">
            <w:pPr>
              <w:tabs>
                <w:tab w:val="left" w:pos="360"/>
              </w:tabs>
              <w:snapToGrid w:val="0"/>
              <w:rPr>
                <w:rFonts w:cs="Arial"/>
                <w:szCs w:val="24"/>
              </w:rPr>
            </w:pPr>
            <w:r>
              <w:rPr>
                <w:rFonts w:cs="Arial"/>
                <w:szCs w:val="24"/>
              </w:rPr>
              <w:t>15 min</w:t>
            </w:r>
          </w:p>
          <w:p w14:paraId="189CC553" w14:textId="77777777" w:rsidR="0010753D" w:rsidRPr="000571C7" w:rsidRDefault="0010753D" w:rsidP="00041F93">
            <w:pPr>
              <w:tabs>
                <w:tab w:val="left" w:pos="360"/>
              </w:tabs>
              <w:snapToGrid w:val="0"/>
              <w:rPr>
                <w:rFonts w:cs="Arial"/>
                <w:szCs w:val="24"/>
              </w:rPr>
            </w:pPr>
            <w:r>
              <w:rPr>
                <w:rFonts w:cs="Arial"/>
                <w:szCs w:val="24"/>
              </w:rPr>
              <w:t>Start: 5:05</w:t>
            </w:r>
          </w:p>
          <w:p w14:paraId="514AC530" w14:textId="77777777" w:rsidR="0010753D" w:rsidRPr="000571C7" w:rsidRDefault="0010753D" w:rsidP="00041F93">
            <w:pPr>
              <w:tabs>
                <w:tab w:val="left" w:pos="360"/>
              </w:tabs>
              <w:snapToGrid w:val="0"/>
              <w:rPr>
                <w:rFonts w:cs="Arial"/>
                <w:szCs w:val="24"/>
              </w:rPr>
            </w:pPr>
            <w:r>
              <w:rPr>
                <w:rFonts w:cs="Arial"/>
                <w:szCs w:val="24"/>
              </w:rPr>
              <w:t>End: 5:20</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C7B9994" w14:textId="77777777" w:rsidR="0010753D" w:rsidRDefault="0010753D" w:rsidP="00041F93">
            <w:pPr>
              <w:tabs>
                <w:tab w:val="left" w:pos="360"/>
              </w:tabs>
              <w:rPr>
                <w:rFonts w:cs="Arial"/>
                <w:szCs w:val="24"/>
              </w:rPr>
            </w:pPr>
            <w:r>
              <w:rPr>
                <w:rFonts w:cs="Arial"/>
                <w:szCs w:val="24"/>
              </w:rPr>
              <w:t>Heart of Jesus/Motivation for Sharing the Gospel</w:t>
            </w:r>
          </w:p>
          <w:p w14:paraId="6CBFA61E" w14:textId="77777777" w:rsidR="00FB2DE0" w:rsidRPr="000571C7" w:rsidRDefault="00FB2DE0" w:rsidP="00041F93">
            <w:pPr>
              <w:tabs>
                <w:tab w:val="left" w:pos="360"/>
              </w:tabs>
              <w:rPr>
                <w:rFonts w:cs="Arial"/>
                <w:szCs w:val="24"/>
              </w:rPr>
            </w:pPr>
          </w:p>
          <w:p w14:paraId="0F54C78F" w14:textId="77777777" w:rsidR="0010753D" w:rsidRPr="000571C7" w:rsidRDefault="0010753D"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427879C3" w14:textId="77777777" w:rsidR="0010753D" w:rsidRPr="000571C7" w:rsidRDefault="0010753D" w:rsidP="00041F93">
            <w:pPr>
              <w:tabs>
                <w:tab w:val="left" w:pos="360"/>
              </w:tabs>
              <w:rPr>
                <w:rFonts w:cs="Arial"/>
                <w:szCs w:val="24"/>
              </w:rPr>
            </w:pPr>
          </w:p>
        </w:tc>
      </w:tr>
      <w:tr w:rsidR="0010753D" w:rsidRPr="0067583C" w14:paraId="1E526F16" w14:textId="77777777" w:rsidTr="0010753D">
        <w:tc>
          <w:tcPr>
            <w:tcW w:w="1620" w:type="dxa"/>
            <w:tcBorders>
              <w:top w:val="single" w:sz="4" w:space="0" w:color="000000"/>
              <w:left w:val="single" w:sz="4" w:space="0" w:color="000000"/>
              <w:bottom w:val="single" w:sz="4" w:space="0" w:color="000000"/>
            </w:tcBorders>
            <w:shd w:val="clear" w:color="auto" w:fill="auto"/>
          </w:tcPr>
          <w:p w14:paraId="21B6C7FF" w14:textId="77777777" w:rsidR="0010753D" w:rsidRPr="000571C7" w:rsidRDefault="0010753D" w:rsidP="00041F93">
            <w:pPr>
              <w:tabs>
                <w:tab w:val="left" w:pos="360"/>
              </w:tabs>
              <w:snapToGrid w:val="0"/>
              <w:rPr>
                <w:rFonts w:cs="Arial"/>
                <w:szCs w:val="24"/>
              </w:rPr>
            </w:pPr>
            <w:r>
              <w:rPr>
                <w:rFonts w:cs="Arial"/>
                <w:szCs w:val="24"/>
              </w:rPr>
              <w:t>15 min</w:t>
            </w:r>
          </w:p>
          <w:p w14:paraId="7C2345D1" w14:textId="77777777" w:rsidR="0010753D" w:rsidRPr="000571C7" w:rsidRDefault="0010753D" w:rsidP="00041F93">
            <w:pPr>
              <w:tabs>
                <w:tab w:val="left" w:pos="360"/>
              </w:tabs>
              <w:snapToGrid w:val="0"/>
              <w:rPr>
                <w:rFonts w:cs="Arial"/>
                <w:szCs w:val="24"/>
              </w:rPr>
            </w:pPr>
            <w:r>
              <w:rPr>
                <w:rFonts w:cs="Arial"/>
                <w:szCs w:val="24"/>
              </w:rPr>
              <w:t>Start: 5:20</w:t>
            </w:r>
          </w:p>
          <w:p w14:paraId="703A6E5D" w14:textId="77777777" w:rsidR="0010753D" w:rsidRPr="000571C7" w:rsidRDefault="0010753D" w:rsidP="00041F93">
            <w:pPr>
              <w:tabs>
                <w:tab w:val="left" w:pos="360"/>
              </w:tabs>
              <w:snapToGrid w:val="0"/>
              <w:rPr>
                <w:rFonts w:cs="Arial"/>
                <w:szCs w:val="24"/>
              </w:rPr>
            </w:pPr>
            <w:r>
              <w:rPr>
                <w:rFonts w:cs="Arial"/>
                <w:szCs w:val="24"/>
              </w:rPr>
              <w:t>End: 5:35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0CA8E757" w14:textId="77777777" w:rsidR="0010753D" w:rsidRDefault="0010753D" w:rsidP="00041F93">
            <w:pPr>
              <w:tabs>
                <w:tab w:val="left" w:pos="360"/>
              </w:tabs>
              <w:rPr>
                <w:rFonts w:cs="Arial"/>
                <w:szCs w:val="24"/>
              </w:rPr>
            </w:pPr>
            <w:r>
              <w:rPr>
                <w:rFonts w:cs="Arial"/>
                <w:szCs w:val="24"/>
              </w:rPr>
              <w:t>The Big Story</w:t>
            </w:r>
          </w:p>
          <w:p w14:paraId="46BFAA54" w14:textId="77777777" w:rsidR="0010753D" w:rsidRPr="000571C7" w:rsidRDefault="00FB2DE0" w:rsidP="00041F93">
            <w:pPr>
              <w:tabs>
                <w:tab w:val="left" w:pos="360"/>
              </w:tabs>
              <w:rPr>
                <w:rFonts w:cs="Arial"/>
                <w:szCs w:val="24"/>
              </w:rPr>
            </w:pPr>
            <w:r>
              <w:rPr>
                <w:rFonts w:cs="Arial"/>
                <w:szCs w:val="24"/>
              </w:rPr>
              <w:t xml:space="preserve"> </w:t>
            </w:r>
            <w:r w:rsidR="0010753D">
              <w:rPr>
                <w:rFonts w:cs="Arial"/>
                <w:szCs w:val="24"/>
              </w:rPr>
              <w:t>(Handouts: The Big Story pamphlets)</w:t>
            </w:r>
          </w:p>
        </w:tc>
        <w:tc>
          <w:tcPr>
            <w:tcW w:w="2250" w:type="dxa"/>
            <w:tcBorders>
              <w:top w:val="single" w:sz="4" w:space="0" w:color="000000"/>
              <w:left w:val="single" w:sz="4" w:space="0" w:color="000000"/>
              <w:bottom w:val="single" w:sz="4" w:space="0" w:color="000000"/>
              <w:right w:val="single" w:sz="4" w:space="0" w:color="000000"/>
            </w:tcBorders>
          </w:tcPr>
          <w:p w14:paraId="41F63B6C" w14:textId="77777777" w:rsidR="0010753D" w:rsidRPr="000571C7" w:rsidRDefault="0010753D" w:rsidP="00041F93">
            <w:pPr>
              <w:tabs>
                <w:tab w:val="left" w:pos="360"/>
              </w:tabs>
              <w:rPr>
                <w:rFonts w:cs="Arial"/>
                <w:szCs w:val="24"/>
              </w:rPr>
            </w:pPr>
          </w:p>
        </w:tc>
      </w:tr>
      <w:tr w:rsidR="0010753D" w:rsidRPr="0067583C" w14:paraId="2EE8D545" w14:textId="77777777" w:rsidTr="0010753D">
        <w:tc>
          <w:tcPr>
            <w:tcW w:w="1620" w:type="dxa"/>
            <w:tcBorders>
              <w:top w:val="single" w:sz="4" w:space="0" w:color="000000"/>
              <w:left w:val="single" w:sz="4" w:space="0" w:color="000000"/>
              <w:bottom w:val="single" w:sz="4" w:space="0" w:color="000000"/>
            </w:tcBorders>
            <w:shd w:val="clear" w:color="auto" w:fill="auto"/>
          </w:tcPr>
          <w:p w14:paraId="5B7C5218" w14:textId="77777777" w:rsidR="0010753D" w:rsidRDefault="0010753D" w:rsidP="00041F93">
            <w:pPr>
              <w:tabs>
                <w:tab w:val="left" w:pos="360"/>
              </w:tabs>
              <w:snapToGrid w:val="0"/>
              <w:rPr>
                <w:rFonts w:cs="Arial"/>
                <w:szCs w:val="24"/>
              </w:rPr>
            </w:pPr>
            <w:r>
              <w:rPr>
                <w:rFonts w:cs="Arial"/>
                <w:szCs w:val="24"/>
              </w:rPr>
              <w:t>20 min</w:t>
            </w:r>
          </w:p>
          <w:p w14:paraId="4B6637E9" w14:textId="77777777" w:rsidR="0010753D" w:rsidRPr="000571C7" w:rsidRDefault="0010753D" w:rsidP="00041F93">
            <w:pPr>
              <w:tabs>
                <w:tab w:val="left" w:pos="360"/>
              </w:tabs>
              <w:snapToGrid w:val="0"/>
              <w:rPr>
                <w:rFonts w:cs="Arial"/>
                <w:szCs w:val="24"/>
              </w:rPr>
            </w:pPr>
            <w:r>
              <w:rPr>
                <w:rFonts w:cs="Arial"/>
                <w:szCs w:val="24"/>
              </w:rPr>
              <w:t>Start: 5:35</w:t>
            </w:r>
          </w:p>
          <w:p w14:paraId="2B7BD3A4" w14:textId="77777777" w:rsidR="0010753D" w:rsidRPr="000571C7" w:rsidRDefault="0010753D" w:rsidP="00041F93">
            <w:pPr>
              <w:tabs>
                <w:tab w:val="left" w:pos="360"/>
              </w:tabs>
              <w:snapToGrid w:val="0"/>
              <w:rPr>
                <w:rFonts w:cs="Arial"/>
                <w:szCs w:val="24"/>
              </w:rPr>
            </w:pPr>
            <w:r>
              <w:rPr>
                <w:rFonts w:cs="Arial"/>
                <w:szCs w:val="24"/>
              </w:rPr>
              <w:t>End: 6:05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487306EE" w14:textId="77777777" w:rsidR="0010753D" w:rsidRDefault="0010753D" w:rsidP="00041F93">
            <w:pPr>
              <w:tabs>
                <w:tab w:val="left" w:pos="360"/>
              </w:tabs>
              <w:rPr>
                <w:rFonts w:cs="Arial"/>
                <w:szCs w:val="24"/>
              </w:rPr>
            </w:pPr>
            <w:r>
              <w:rPr>
                <w:rFonts w:cs="Arial"/>
                <w:szCs w:val="24"/>
              </w:rPr>
              <w:t>Practice</w:t>
            </w:r>
          </w:p>
          <w:p w14:paraId="7FDDB5D1" w14:textId="77777777" w:rsidR="0010753D" w:rsidRPr="000571C7" w:rsidRDefault="0010753D"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77951F90" w14:textId="77777777" w:rsidR="0010753D" w:rsidRPr="000571C7" w:rsidRDefault="0010753D" w:rsidP="00041F93">
            <w:pPr>
              <w:tabs>
                <w:tab w:val="left" w:pos="360"/>
              </w:tabs>
              <w:rPr>
                <w:rFonts w:cs="Arial"/>
                <w:szCs w:val="24"/>
              </w:rPr>
            </w:pPr>
          </w:p>
        </w:tc>
      </w:tr>
      <w:tr w:rsidR="0010753D" w:rsidRPr="0067583C" w14:paraId="22CA13B3" w14:textId="77777777" w:rsidTr="0010753D">
        <w:tc>
          <w:tcPr>
            <w:tcW w:w="1620" w:type="dxa"/>
            <w:tcBorders>
              <w:top w:val="single" w:sz="4" w:space="0" w:color="000000"/>
              <w:left w:val="single" w:sz="4" w:space="0" w:color="000000"/>
              <w:bottom w:val="single" w:sz="4" w:space="0" w:color="000000"/>
            </w:tcBorders>
            <w:shd w:val="clear" w:color="auto" w:fill="auto"/>
          </w:tcPr>
          <w:p w14:paraId="354A7895" w14:textId="77777777" w:rsidR="0010753D" w:rsidRDefault="0010753D" w:rsidP="00041F93">
            <w:pPr>
              <w:tabs>
                <w:tab w:val="left" w:pos="360"/>
              </w:tabs>
              <w:snapToGrid w:val="0"/>
              <w:rPr>
                <w:rFonts w:cs="Arial"/>
                <w:szCs w:val="24"/>
              </w:rPr>
            </w:pPr>
            <w:r>
              <w:rPr>
                <w:rFonts w:cs="Arial"/>
                <w:szCs w:val="24"/>
              </w:rPr>
              <w:t>10 min</w:t>
            </w:r>
          </w:p>
          <w:p w14:paraId="0500AEAB" w14:textId="77777777" w:rsidR="0010753D" w:rsidRDefault="0010753D" w:rsidP="00041F93">
            <w:pPr>
              <w:tabs>
                <w:tab w:val="left" w:pos="360"/>
              </w:tabs>
              <w:snapToGrid w:val="0"/>
              <w:rPr>
                <w:rFonts w:cs="Arial"/>
                <w:szCs w:val="24"/>
              </w:rPr>
            </w:pPr>
            <w:r>
              <w:rPr>
                <w:rFonts w:cs="Arial"/>
                <w:szCs w:val="24"/>
              </w:rPr>
              <w:t>Start: 6:05</w:t>
            </w:r>
          </w:p>
          <w:p w14:paraId="063994FD" w14:textId="77777777" w:rsidR="0010753D" w:rsidRDefault="0010753D" w:rsidP="00041F93">
            <w:pPr>
              <w:tabs>
                <w:tab w:val="left" w:pos="360"/>
              </w:tabs>
              <w:snapToGrid w:val="0"/>
              <w:rPr>
                <w:rFonts w:cs="Arial"/>
                <w:szCs w:val="24"/>
              </w:rPr>
            </w:pPr>
            <w:r>
              <w:rPr>
                <w:rFonts w:cs="Arial"/>
                <w:szCs w:val="24"/>
              </w:rPr>
              <w:t>End: 6:15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6A157098" w14:textId="77777777" w:rsidR="0010753D" w:rsidRDefault="0010753D" w:rsidP="00041F93">
            <w:pPr>
              <w:tabs>
                <w:tab w:val="left" w:pos="360"/>
              </w:tabs>
              <w:rPr>
                <w:rFonts w:cs="Arial"/>
                <w:szCs w:val="24"/>
              </w:rPr>
            </w:pPr>
            <w:r>
              <w:rPr>
                <w:rFonts w:cs="Arial"/>
                <w:szCs w:val="24"/>
              </w:rPr>
              <w:t>Debrief</w:t>
            </w:r>
          </w:p>
          <w:p w14:paraId="538D6A62" w14:textId="77777777" w:rsidR="0010753D" w:rsidRDefault="0010753D"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73371268" w14:textId="77777777" w:rsidR="0010753D" w:rsidRDefault="0010753D" w:rsidP="00041F93">
            <w:pPr>
              <w:tabs>
                <w:tab w:val="left" w:pos="360"/>
              </w:tabs>
              <w:rPr>
                <w:rFonts w:cs="Arial"/>
                <w:szCs w:val="24"/>
              </w:rPr>
            </w:pPr>
          </w:p>
        </w:tc>
      </w:tr>
    </w:tbl>
    <w:p w14:paraId="3D626D81" w14:textId="77777777" w:rsidR="00F27A19" w:rsidRDefault="00F27A19" w:rsidP="00370739">
      <w:r>
        <w:br w:type="page"/>
      </w:r>
    </w:p>
    <w:p w14:paraId="040FBF8A" w14:textId="77777777" w:rsidR="0010753D" w:rsidRDefault="0010753D" w:rsidP="00041F93">
      <w:pPr>
        <w:pStyle w:val="Heading2"/>
        <w:tabs>
          <w:tab w:val="left" w:pos="360"/>
        </w:tabs>
      </w:pPr>
      <w:bookmarkStart w:id="59" w:name="_Toc448824021"/>
      <w:r>
        <w:lastRenderedPageBreak/>
        <w:t>Goals for the Session Eight:</w:t>
      </w:r>
      <w:bookmarkEnd w:id="59"/>
    </w:p>
    <w:p w14:paraId="6B33C428" w14:textId="77777777" w:rsidR="0010753D" w:rsidRDefault="00AB6B8B" w:rsidP="00856D6C">
      <w:pPr>
        <w:pStyle w:val="ListParagraph"/>
        <w:numPr>
          <w:ilvl w:val="0"/>
          <w:numId w:val="20"/>
        </w:numPr>
        <w:tabs>
          <w:tab w:val="left" w:pos="360"/>
        </w:tabs>
      </w:pPr>
      <w:r>
        <w:t xml:space="preserve">Students will leave session eight knowing what it means to be an influencer in their chapter. </w:t>
      </w:r>
    </w:p>
    <w:p w14:paraId="3BF9271F" w14:textId="77777777" w:rsidR="00AB6B8B" w:rsidRDefault="00996A40" w:rsidP="00856D6C">
      <w:pPr>
        <w:pStyle w:val="ListParagraph"/>
        <w:numPr>
          <w:ilvl w:val="0"/>
          <w:numId w:val="20"/>
        </w:numPr>
        <w:tabs>
          <w:tab w:val="left" w:pos="360"/>
        </w:tabs>
      </w:pPr>
      <w:r>
        <w:t>This session serves as a place for students to think concretely about bringing the material back to campus with them</w:t>
      </w:r>
    </w:p>
    <w:p w14:paraId="605E9C03" w14:textId="77777777" w:rsidR="0010753D" w:rsidRPr="00951874" w:rsidRDefault="0010753D" w:rsidP="00A0166E">
      <w:pPr>
        <w:pStyle w:val="Heading2"/>
        <w:tabs>
          <w:tab w:val="left" w:pos="360"/>
        </w:tabs>
      </w:pPr>
      <w:bookmarkStart w:id="60" w:name="_Toc448824022"/>
      <w:r>
        <w:t>Kolb Objectives Session Eight</w:t>
      </w:r>
      <w:r w:rsidR="00A0166E">
        <w:t>:</w:t>
      </w:r>
      <w:bookmarkEnd w:id="60"/>
    </w:p>
    <w:tbl>
      <w:tblPr>
        <w:tblW w:w="972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0"/>
        <w:gridCol w:w="2450"/>
        <w:gridCol w:w="3870"/>
      </w:tblGrid>
      <w:tr w:rsidR="0010753D" w:rsidRPr="00146969" w14:paraId="267D64AA" w14:textId="77777777" w:rsidTr="00A0166E">
        <w:tc>
          <w:tcPr>
            <w:tcW w:w="3400" w:type="dxa"/>
            <w:shd w:val="clear" w:color="auto" w:fill="999999"/>
            <w:tcMar>
              <w:top w:w="100" w:type="dxa"/>
              <w:left w:w="100" w:type="dxa"/>
              <w:bottom w:w="100" w:type="dxa"/>
              <w:right w:w="100" w:type="dxa"/>
            </w:tcMar>
            <w:vAlign w:val="bottom"/>
          </w:tcPr>
          <w:p w14:paraId="2894116F"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Learning Activity</w:t>
            </w:r>
          </w:p>
        </w:tc>
        <w:tc>
          <w:tcPr>
            <w:tcW w:w="2450" w:type="dxa"/>
            <w:shd w:val="clear" w:color="auto" w:fill="999999"/>
            <w:tcMar>
              <w:top w:w="100" w:type="dxa"/>
              <w:left w:w="100" w:type="dxa"/>
              <w:bottom w:w="100" w:type="dxa"/>
              <w:right w:w="100" w:type="dxa"/>
            </w:tcMar>
            <w:vAlign w:val="bottom"/>
          </w:tcPr>
          <w:p w14:paraId="536D89D8"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 xml:space="preserve">Kolb Learning </w:t>
            </w:r>
          </w:p>
          <w:p w14:paraId="2C4DF7FD"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Cycle Phase(s) Initiated</w:t>
            </w:r>
          </w:p>
        </w:tc>
        <w:tc>
          <w:tcPr>
            <w:tcW w:w="3870" w:type="dxa"/>
            <w:shd w:val="clear" w:color="auto" w:fill="999999"/>
            <w:tcMar>
              <w:top w:w="100" w:type="dxa"/>
              <w:left w:w="100" w:type="dxa"/>
              <w:bottom w:w="100" w:type="dxa"/>
              <w:right w:w="100" w:type="dxa"/>
            </w:tcMar>
            <w:vAlign w:val="bottom"/>
          </w:tcPr>
          <w:p w14:paraId="462F7A8E"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b/>
                <w:color w:val="FFFFFF"/>
                <w:sz w:val="24"/>
                <w:szCs w:val="24"/>
              </w:rPr>
              <w:t>Track Outcomes</w:t>
            </w:r>
            <w:r w:rsidRPr="00146969">
              <w:rPr>
                <w:rFonts w:ascii="Frutiger LT 45 Light" w:hAnsi="Frutiger LT 45 Light"/>
                <w:b/>
                <w:color w:val="FFFFFF"/>
                <w:sz w:val="24"/>
                <w:szCs w:val="24"/>
              </w:rPr>
              <w:t xml:space="preserve"> Pursued</w:t>
            </w:r>
          </w:p>
        </w:tc>
      </w:tr>
      <w:tr w:rsidR="0010753D" w:rsidRPr="00146969" w14:paraId="488AA9FE" w14:textId="77777777" w:rsidTr="00A0166E">
        <w:tc>
          <w:tcPr>
            <w:tcW w:w="3400" w:type="dxa"/>
            <w:tcMar>
              <w:top w:w="100" w:type="dxa"/>
              <w:left w:w="100" w:type="dxa"/>
              <w:bottom w:w="100" w:type="dxa"/>
              <w:right w:w="100" w:type="dxa"/>
            </w:tcMar>
          </w:tcPr>
          <w:p w14:paraId="338BA7BF" w14:textId="77777777" w:rsidR="0010753D" w:rsidRPr="00F44463" w:rsidRDefault="00996A40"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Debrief Last Session</w:t>
            </w:r>
          </w:p>
        </w:tc>
        <w:tc>
          <w:tcPr>
            <w:tcW w:w="2450" w:type="dxa"/>
            <w:tcMar>
              <w:top w:w="100" w:type="dxa"/>
              <w:left w:w="100" w:type="dxa"/>
              <w:bottom w:w="100" w:type="dxa"/>
              <w:right w:w="100" w:type="dxa"/>
            </w:tcMar>
          </w:tcPr>
          <w:p w14:paraId="0FAF2A00" w14:textId="77777777" w:rsidR="0010753D" w:rsidRPr="00146969" w:rsidRDefault="00996A40"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RO/CE</w:t>
            </w:r>
          </w:p>
        </w:tc>
        <w:tc>
          <w:tcPr>
            <w:tcW w:w="3870" w:type="dxa"/>
            <w:tcMar>
              <w:top w:w="100" w:type="dxa"/>
              <w:left w:w="100" w:type="dxa"/>
              <w:bottom w:w="100" w:type="dxa"/>
              <w:right w:w="100" w:type="dxa"/>
            </w:tcMar>
          </w:tcPr>
          <w:p w14:paraId="4DEAECC9" w14:textId="77777777" w:rsidR="0010753D" w:rsidRPr="00146969" w:rsidRDefault="006F33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Connecting this session to the whole of the track and show how track is building on itself</w:t>
            </w:r>
          </w:p>
        </w:tc>
      </w:tr>
      <w:tr w:rsidR="0010753D" w:rsidRPr="00146969" w14:paraId="10BC7DE2" w14:textId="77777777" w:rsidTr="00A0166E">
        <w:tc>
          <w:tcPr>
            <w:tcW w:w="3400" w:type="dxa"/>
            <w:tcMar>
              <w:top w:w="100" w:type="dxa"/>
              <w:left w:w="100" w:type="dxa"/>
              <w:bottom w:w="100" w:type="dxa"/>
              <w:right w:w="100" w:type="dxa"/>
            </w:tcMar>
          </w:tcPr>
          <w:p w14:paraId="0AA86059" w14:textId="77777777" w:rsidR="0010753D" w:rsidRPr="00146969" w:rsidRDefault="00996A40"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Manuscript Study: Luke 16:1-15</w:t>
            </w:r>
          </w:p>
        </w:tc>
        <w:tc>
          <w:tcPr>
            <w:tcW w:w="2450" w:type="dxa"/>
            <w:tcMar>
              <w:top w:w="100" w:type="dxa"/>
              <w:left w:w="100" w:type="dxa"/>
              <w:bottom w:w="100" w:type="dxa"/>
              <w:right w:w="100" w:type="dxa"/>
            </w:tcMar>
          </w:tcPr>
          <w:p w14:paraId="7884FF75" w14:textId="77777777" w:rsidR="0010753D" w:rsidRPr="00146969" w:rsidRDefault="00996A40"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RO/AC/CE/AE</w:t>
            </w:r>
          </w:p>
        </w:tc>
        <w:tc>
          <w:tcPr>
            <w:tcW w:w="3870" w:type="dxa"/>
            <w:tcMar>
              <w:top w:w="100" w:type="dxa"/>
              <w:left w:w="100" w:type="dxa"/>
              <w:bottom w:w="100" w:type="dxa"/>
              <w:right w:w="100" w:type="dxa"/>
            </w:tcMar>
          </w:tcPr>
          <w:p w14:paraId="21493680" w14:textId="77777777" w:rsidR="0010753D" w:rsidRPr="00146969" w:rsidRDefault="006F33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are equipped and sent into mission</w:t>
            </w:r>
          </w:p>
        </w:tc>
      </w:tr>
      <w:tr w:rsidR="0010753D" w:rsidRPr="00146969" w14:paraId="545ED177" w14:textId="77777777" w:rsidTr="00A0166E">
        <w:tc>
          <w:tcPr>
            <w:tcW w:w="3400" w:type="dxa"/>
            <w:tcMar>
              <w:top w:w="100" w:type="dxa"/>
              <w:left w:w="100" w:type="dxa"/>
              <w:bottom w:w="100" w:type="dxa"/>
              <w:right w:w="100" w:type="dxa"/>
            </w:tcMar>
          </w:tcPr>
          <w:p w14:paraId="2A35EF1D" w14:textId="77777777" w:rsidR="0010753D" w:rsidRPr="00146969" w:rsidRDefault="00996A40"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Luke 16 Application</w:t>
            </w:r>
          </w:p>
        </w:tc>
        <w:tc>
          <w:tcPr>
            <w:tcW w:w="2450" w:type="dxa"/>
            <w:tcMar>
              <w:top w:w="100" w:type="dxa"/>
              <w:left w:w="100" w:type="dxa"/>
              <w:bottom w:w="100" w:type="dxa"/>
              <w:right w:w="100" w:type="dxa"/>
            </w:tcMar>
          </w:tcPr>
          <w:p w14:paraId="72230539" w14:textId="77777777" w:rsidR="0010753D" w:rsidRPr="00146969" w:rsidRDefault="00996A40"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RO/CE</w:t>
            </w:r>
          </w:p>
        </w:tc>
        <w:tc>
          <w:tcPr>
            <w:tcW w:w="3870" w:type="dxa"/>
            <w:tcMar>
              <w:top w:w="100" w:type="dxa"/>
              <w:left w:w="100" w:type="dxa"/>
              <w:bottom w:w="100" w:type="dxa"/>
              <w:right w:w="100" w:type="dxa"/>
            </w:tcMar>
          </w:tcPr>
          <w:p w14:paraId="448C45CE" w14:textId="77777777" w:rsidR="0010753D" w:rsidRPr="00146969" w:rsidRDefault="006F33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would consider where how God has gifted them and how to use that to influence</w:t>
            </w:r>
          </w:p>
        </w:tc>
      </w:tr>
      <w:tr w:rsidR="00996A40" w:rsidRPr="00146969" w14:paraId="1A530E50" w14:textId="77777777" w:rsidTr="00A0166E">
        <w:tc>
          <w:tcPr>
            <w:tcW w:w="3400" w:type="dxa"/>
            <w:tcMar>
              <w:top w:w="100" w:type="dxa"/>
              <w:left w:w="100" w:type="dxa"/>
              <w:bottom w:w="100" w:type="dxa"/>
              <w:right w:w="100" w:type="dxa"/>
            </w:tcMar>
          </w:tcPr>
          <w:p w14:paraId="5496B612" w14:textId="77777777" w:rsidR="00996A40" w:rsidRDefault="00996A40"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Introduction to Lewin’s Force Field</w:t>
            </w:r>
          </w:p>
        </w:tc>
        <w:tc>
          <w:tcPr>
            <w:tcW w:w="2450" w:type="dxa"/>
            <w:tcMar>
              <w:top w:w="100" w:type="dxa"/>
              <w:left w:w="100" w:type="dxa"/>
              <w:bottom w:w="100" w:type="dxa"/>
              <w:right w:w="100" w:type="dxa"/>
            </w:tcMar>
          </w:tcPr>
          <w:p w14:paraId="34D3A356" w14:textId="77777777" w:rsidR="00996A40" w:rsidRPr="00146969" w:rsidRDefault="00996A40"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AC/RO</w:t>
            </w:r>
          </w:p>
        </w:tc>
        <w:tc>
          <w:tcPr>
            <w:tcW w:w="3870" w:type="dxa"/>
            <w:tcMar>
              <w:top w:w="100" w:type="dxa"/>
              <w:left w:w="100" w:type="dxa"/>
              <w:bottom w:w="100" w:type="dxa"/>
              <w:right w:w="100" w:type="dxa"/>
            </w:tcMar>
          </w:tcPr>
          <w:p w14:paraId="362DE911" w14:textId="77777777" w:rsidR="00996A40" w:rsidRPr="00146969" w:rsidRDefault="006F33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would be able to identify what influences are playing a role in their context</w:t>
            </w:r>
          </w:p>
        </w:tc>
      </w:tr>
      <w:tr w:rsidR="00996A40" w:rsidRPr="00146969" w14:paraId="6DB6CD11" w14:textId="77777777" w:rsidTr="00A0166E">
        <w:tc>
          <w:tcPr>
            <w:tcW w:w="3400" w:type="dxa"/>
            <w:tcMar>
              <w:top w:w="100" w:type="dxa"/>
              <w:left w:w="100" w:type="dxa"/>
              <w:bottom w:w="100" w:type="dxa"/>
              <w:right w:w="100" w:type="dxa"/>
            </w:tcMar>
          </w:tcPr>
          <w:p w14:paraId="7F58E46E" w14:textId="77777777" w:rsidR="00996A40" w:rsidRDefault="00996A40"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Group Work and Group Presentations</w:t>
            </w:r>
          </w:p>
        </w:tc>
        <w:tc>
          <w:tcPr>
            <w:tcW w:w="2450" w:type="dxa"/>
            <w:tcMar>
              <w:top w:w="100" w:type="dxa"/>
              <w:left w:w="100" w:type="dxa"/>
              <w:bottom w:w="100" w:type="dxa"/>
              <w:right w:w="100" w:type="dxa"/>
            </w:tcMar>
          </w:tcPr>
          <w:p w14:paraId="10405A35" w14:textId="77777777" w:rsidR="00996A40" w:rsidRPr="00146969" w:rsidRDefault="00996A40"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AE/RO/AC</w:t>
            </w:r>
          </w:p>
        </w:tc>
        <w:tc>
          <w:tcPr>
            <w:tcW w:w="3870" w:type="dxa"/>
            <w:tcMar>
              <w:top w:w="100" w:type="dxa"/>
              <w:left w:w="100" w:type="dxa"/>
              <w:bottom w:w="100" w:type="dxa"/>
              <w:right w:w="100" w:type="dxa"/>
            </w:tcMar>
          </w:tcPr>
          <w:p w14:paraId="0FD15BAE" w14:textId="77777777" w:rsidR="00996A40" w:rsidRPr="00146969" w:rsidRDefault="006F33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Work together to identify how to overcome the resistance forces in their context toward conversion communities.</w:t>
            </w:r>
          </w:p>
        </w:tc>
      </w:tr>
      <w:tr w:rsidR="00996A40" w:rsidRPr="00146969" w14:paraId="44983DD7" w14:textId="77777777" w:rsidTr="00A0166E">
        <w:tc>
          <w:tcPr>
            <w:tcW w:w="3400" w:type="dxa"/>
            <w:tcMar>
              <w:top w:w="100" w:type="dxa"/>
              <w:left w:w="100" w:type="dxa"/>
              <w:bottom w:w="100" w:type="dxa"/>
              <w:right w:w="100" w:type="dxa"/>
            </w:tcMar>
          </w:tcPr>
          <w:p w14:paraId="18E6017C" w14:textId="77777777" w:rsidR="00996A40" w:rsidRDefault="00996A40"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Take Home Resources</w:t>
            </w:r>
          </w:p>
        </w:tc>
        <w:tc>
          <w:tcPr>
            <w:tcW w:w="2450" w:type="dxa"/>
            <w:tcMar>
              <w:top w:w="100" w:type="dxa"/>
              <w:left w:w="100" w:type="dxa"/>
              <w:bottom w:w="100" w:type="dxa"/>
              <w:right w:w="100" w:type="dxa"/>
            </w:tcMar>
          </w:tcPr>
          <w:p w14:paraId="4AD3B2B6" w14:textId="77777777" w:rsidR="00996A40" w:rsidRPr="00146969" w:rsidRDefault="006F33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AE/RO</w:t>
            </w:r>
          </w:p>
        </w:tc>
        <w:tc>
          <w:tcPr>
            <w:tcW w:w="3870" w:type="dxa"/>
            <w:tcMar>
              <w:top w:w="100" w:type="dxa"/>
              <w:left w:w="100" w:type="dxa"/>
              <w:bottom w:w="100" w:type="dxa"/>
              <w:right w:w="100" w:type="dxa"/>
            </w:tcMar>
          </w:tcPr>
          <w:p w14:paraId="367BC097" w14:textId="77777777" w:rsidR="00996A40" w:rsidRPr="00146969" w:rsidRDefault="006F33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gain tools that can be used to partner with their SGL well.</w:t>
            </w:r>
          </w:p>
        </w:tc>
      </w:tr>
      <w:tr w:rsidR="00996A40" w:rsidRPr="00146969" w14:paraId="55DD2DAA" w14:textId="77777777" w:rsidTr="00A0166E">
        <w:tc>
          <w:tcPr>
            <w:tcW w:w="3400" w:type="dxa"/>
            <w:tcMar>
              <w:top w:w="100" w:type="dxa"/>
              <w:left w:w="100" w:type="dxa"/>
              <w:bottom w:w="100" w:type="dxa"/>
              <w:right w:w="100" w:type="dxa"/>
            </w:tcMar>
          </w:tcPr>
          <w:p w14:paraId="1F894AE8" w14:textId="77777777" w:rsidR="00996A40" w:rsidRDefault="00996A40"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Quiet Time</w:t>
            </w:r>
          </w:p>
        </w:tc>
        <w:tc>
          <w:tcPr>
            <w:tcW w:w="2450" w:type="dxa"/>
            <w:tcMar>
              <w:top w:w="100" w:type="dxa"/>
              <w:left w:w="100" w:type="dxa"/>
              <w:bottom w:w="100" w:type="dxa"/>
              <w:right w:w="100" w:type="dxa"/>
            </w:tcMar>
          </w:tcPr>
          <w:p w14:paraId="710B6C09" w14:textId="77777777" w:rsidR="00996A40" w:rsidRPr="00146969" w:rsidRDefault="006F33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w:t>
            </w:r>
          </w:p>
        </w:tc>
        <w:tc>
          <w:tcPr>
            <w:tcW w:w="3870" w:type="dxa"/>
            <w:tcMar>
              <w:top w:w="100" w:type="dxa"/>
              <w:left w:w="100" w:type="dxa"/>
              <w:bottom w:w="100" w:type="dxa"/>
              <w:right w:w="100" w:type="dxa"/>
            </w:tcMar>
          </w:tcPr>
          <w:p w14:paraId="5E3C9997" w14:textId="77777777" w:rsidR="00996A40" w:rsidRPr="00146969" w:rsidRDefault="006F338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Provide students time with God to hear from him where/how they should be shrewd influencers.</w:t>
            </w:r>
          </w:p>
        </w:tc>
      </w:tr>
    </w:tbl>
    <w:p w14:paraId="212DBD9C" w14:textId="77777777" w:rsidR="008E7B26" w:rsidRDefault="008E7B26" w:rsidP="00370739"/>
    <w:p w14:paraId="72CFBDE5" w14:textId="77777777" w:rsidR="008E7B26" w:rsidRDefault="008E7B26">
      <w:pPr>
        <w:rPr>
          <w:rFonts w:eastAsiaTheme="majorEastAsia" w:cstheme="majorBidi"/>
          <w:bCs/>
          <w:color w:val="4F81BD" w:themeColor="accent1"/>
          <w:sz w:val="32"/>
          <w:szCs w:val="26"/>
        </w:rPr>
      </w:pPr>
      <w:r>
        <w:br w:type="page"/>
      </w:r>
    </w:p>
    <w:p w14:paraId="26B4EB2F" w14:textId="77777777" w:rsidR="0010753D" w:rsidRDefault="0010753D" w:rsidP="00041F93">
      <w:pPr>
        <w:pStyle w:val="Heading2"/>
        <w:tabs>
          <w:tab w:val="left" w:pos="360"/>
        </w:tabs>
      </w:pPr>
      <w:bookmarkStart w:id="61" w:name="_Toc448824023"/>
      <w:r>
        <w:lastRenderedPageBreak/>
        <w:t>Outline Session Eight:</w:t>
      </w:r>
      <w:bookmarkEnd w:id="61"/>
      <w:r>
        <w:t xml:space="preserve"> </w:t>
      </w:r>
    </w:p>
    <w:p w14:paraId="05AF409F" w14:textId="77777777" w:rsidR="0010753D" w:rsidRPr="00676BFE" w:rsidRDefault="00135A5E" w:rsidP="00041F93">
      <w:pPr>
        <w:tabs>
          <w:tab w:val="left" w:pos="360"/>
        </w:tabs>
      </w:pPr>
      <w:r>
        <w:t>Thursday Morning</w:t>
      </w:r>
    </w:p>
    <w:tbl>
      <w:tblPr>
        <w:tblW w:w="9540" w:type="dxa"/>
        <w:tblInd w:w="198" w:type="dxa"/>
        <w:tblLayout w:type="fixed"/>
        <w:tblLook w:val="0000" w:firstRow="0" w:lastRow="0" w:firstColumn="0" w:lastColumn="0" w:noHBand="0" w:noVBand="0"/>
      </w:tblPr>
      <w:tblGrid>
        <w:gridCol w:w="1710"/>
        <w:gridCol w:w="5580"/>
        <w:gridCol w:w="2250"/>
      </w:tblGrid>
      <w:tr w:rsidR="0010753D" w:rsidRPr="0067583C" w14:paraId="0758E281" w14:textId="77777777" w:rsidTr="00816670">
        <w:trPr>
          <w:trHeight w:val="386"/>
        </w:trPr>
        <w:tc>
          <w:tcPr>
            <w:tcW w:w="1710" w:type="dxa"/>
            <w:tcBorders>
              <w:top w:val="single" w:sz="4" w:space="0" w:color="000000"/>
              <w:left w:val="single" w:sz="4" w:space="0" w:color="000000"/>
              <w:bottom w:val="single" w:sz="4" w:space="0" w:color="000000"/>
            </w:tcBorders>
            <w:shd w:val="clear" w:color="auto" w:fill="D9D9D9" w:themeFill="background1" w:themeFillShade="D9"/>
          </w:tcPr>
          <w:p w14:paraId="2F4EBF5F" w14:textId="77777777" w:rsidR="0010753D" w:rsidRPr="000571C7" w:rsidRDefault="0010753D" w:rsidP="00041F93">
            <w:pPr>
              <w:tabs>
                <w:tab w:val="left" w:pos="360"/>
              </w:tabs>
              <w:snapToGrid w:val="0"/>
              <w:rPr>
                <w:rFonts w:cs="Arial"/>
                <w:b/>
                <w:szCs w:val="24"/>
              </w:rPr>
            </w:pPr>
            <w:r w:rsidRPr="000571C7">
              <w:rPr>
                <w:rFonts w:cs="Arial"/>
                <w:b/>
                <w:szCs w:val="24"/>
              </w:rPr>
              <w:t>Time</w:t>
            </w:r>
          </w:p>
        </w:tc>
        <w:tc>
          <w:tcPr>
            <w:tcW w:w="55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106E68" w14:textId="77777777" w:rsidR="0010753D" w:rsidRPr="000571C7" w:rsidRDefault="0010753D" w:rsidP="00041F93">
            <w:pPr>
              <w:tabs>
                <w:tab w:val="left" w:pos="360"/>
              </w:tabs>
              <w:snapToGrid w:val="0"/>
              <w:rPr>
                <w:rFonts w:cs="Arial"/>
                <w:b/>
                <w:szCs w:val="24"/>
              </w:rPr>
            </w:pPr>
            <w:r w:rsidRPr="000571C7">
              <w:rPr>
                <w:rFonts w:cs="Arial"/>
                <w:b/>
                <w:szCs w:val="24"/>
              </w:rPr>
              <w:t>Topic</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689640" w14:textId="77777777" w:rsidR="0010753D" w:rsidRPr="000571C7" w:rsidRDefault="0010753D" w:rsidP="00041F93">
            <w:pPr>
              <w:tabs>
                <w:tab w:val="left" w:pos="360"/>
              </w:tabs>
              <w:snapToGrid w:val="0"/>
              <w:rPr>
                <w:rFonts w:cs="Arial"/>
                <w:b/>
                <w:szCs w:val="24"/>
              </w:rPr>
            </w:pPr>
            <w:r w:rsidRPr="000571C7">
              <w:rPr>
                <w:rFonts w:cs="Arial"/>
                <w:b/>
                <w:szCs w:val="24"/>
              </w:rPr>
              <w:t>Teacher</w:t>
            </w:r>
          </w:p>
        </w:tc>
      </w:tr>
      <w:tr w:rsidR="00561ED2" w:rsidRPr="0067583C" w14:paraId="6E6647BE" w14:textId="77777777" w:rsidTr="00816670">
        <w:tc>
          <w:tcPr>
            <w:tcW w:w="1710" w:type="dxa"/>
            <w:tcBorders>
              <w:top w:val="single" w:sz="4" w:space="0" w:color="000000"/>
              <w:left w:val="single" w:sz="4" w:space="0" w:color="000000"/>
              <w:bottom w:val="single" w:sz="4" w:space="0" w:color="000000"/>
            </w:tcBorders>
            <w:shd w:val="clear" w:color="auto" w:fill="auto"/>
          </w:tcPr>
          <w:p w14:paraId="77F62CC0" w14:textId="77777777" w:rsidR="00561ED2" w:rsidRDefault="00561ED2" w:rsidP="00041F93">
            <w:pPr>
              <w:pStyle w:val="Normal3"/>
              <w:tabs>
                <w:tab w:val="left" w:pos="360"/>
              </w:tabs>
            </w:pPr>
            <w:r>
              <w:t>165 minutes</w:t>
            </w:r>
          </w:p>
          <w:p w14:paraId="3A1FC34D" w14:textId="77777777" w:rsidR="00561ED2" w:rsidRDefault="00561ED2" w:rsidP="00041F93">
            <w:pPr>
              <w:pStyle w:val="Normal3"/>
              <w:tabs>
                <w:tab w:val="left" w:pos="360"/>
              </w:tabs>
            </w:pPr>
            <w:r>
              <w:t>Start: 9:00am</w:t>
            </w:r>
          </w:p>
          <w:p w14:paraId="6F943D0F" w14:textId="77777777" w:rsidR="00561ED2" w:rsidRPr="000571C7" w:rsidRDefault="00816670" w:rsidP="00041F93">
            <w:pPr>
              <w:tabs>
                <w:tab w:val="left" w:pos="360"/>
              </w:tabs>
              <w:snapToGrid w:val="0"/>
              <w:rPr>
                <w:rFonts w:cs="Arial"/>
                <w:szCs w:val="24"/>
              </w:rPr>
            </w:pPr>
            <w:r>
              <w:t>End:</w:t>
            </w:r>
            <w:r w:rsidR="00561ED2">
              <w:t xml:space="preserve">12:15pm </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24F74B5B" w14:textId="77777777" w:rsidR="00561ED2" w:rsidRPr="000571C7" w:rsidRDefault="00561ED2" w:rsidP="00041F93">
            <w:pPr>
              <w:tabs>
                <w:tab w:val="left" w:pos="360"/>
              </w:tabs>
              <w:rPr>
                <w:rFonts w:cs="Arial"/>
                <w:szCs w:val="24"/>
              </w:rPr>
            </w:pPr>
            <w:r>
              <w:rPr>
                <w:b/>
              </w:rPr>
              <w:t>Becoming Shrewd Influencers Toward Witnessing Communities</w:t>
            </w:r>
          </w:p>
        </w:tc>
        <w:tc>
          <w:tcPr>
            <w:tcW w:w="2250" w:type="dxa"/>
            <w:tcBorders>
              <w:top w:val="single" w:sz="4" w:space="0" w:color="000000"/>
              <w:left w:val="single" w:sz="4" w:space="0" w:color="000000"/>
              <w:bottom w:val="single" w:sz="4" w:space="0" w:color="000000"/>
              <w:right w:val="single" w:sz="4" w:space="0" w:color="000000"/>
            </w:tcBorders>
          </w:tcPr>
          <w:p w14:paraId="3E12B2E8" w14:textId="77777777" w:rsidR="00561ED2" w:rsidRPr="000571C7" w:rsidRDefault="00561ED2" w:rsidP="00041F93">
            <w:pPr>
              <w:tabs>
                <w:tab w:val="left" w:pos="360"/>
              </w:tabs>
              <w:rPr>
                <w:rFonts w:cs="Arial"/>
                <w:szCs w:val="24"/>
              </w:rPr>
            </w:pPr>
          </w:p>
        </w:tc>
      </w:tr>
      <w:tr w:rsidR="00816670" w:rsidRPr="0067583C" w14:paraId="59BD59DE" w14:textId="77777777" w:rsidTr="00816670">
        <w:tc>
          <w:tcPr>
            <w:tcW w:w="1710" w:type="dxa"/>
            <w:tcBorders>
              <w:top w:val="single" w:sz="4" w:space="0" w:color="000000"/>
              <w:left w:val="single" w:sz="4" w:space="0" w:color="000000"/>
              <w:bottom w:val="single" w:sz="4" w:space="0" w:color="000000"/>
            </w:tcBorders>
            <w:shd w:val="clear" w:color="auto" w:fill="auto"/>
          </w:tcPr>
          <w:p w14:paraId="64DB3F94" w14:textId="77777777" w:rsidR="00816670" w:rsidRDefault="00AB6B8B" w:rsidP="00041F93">
            <w:pPr>
              <w:pStyle w:val="Normal3"/>
              <w:tabs>
                <w:tab w:val="left" w:pos="360"/>
              </w:tabs>
            </w:pPr>
            <w:r>
              <w:t xml:space="preserve">15 </w:t>
            </w:r>
            <w:r w:rsidR="00816670">
              <w:t>minutes</w:t>
            </w:r>
          </w:p>
          <w:p w14:paraId="4A22FED6" w14:textId="77777777" w:rsidR="00816670" w:rsidRDefault="00816670" w:rsidP="00041F93">
            <w:pPr>
              <w:pStyle w:val="Normal3"/>
              <w:tabs>
                <w:tab w:val="left" w:pos="360"/>
              </w:tabs>
            </w:pPr>
            <w:r>
              <w:t>Start:9:00am</w:t>
            </w:r>
          </w:p>
          <w:p w14:paraId="3B972B10" w14:textId="77777777" w:rsidR="00816670" w:rsidRPr="000571C7" w:rsidRDefault="00AB6B8B" w:rsidP="00041F93">
            <w:pPr>
              <w:tabs>
                <w:tab w:val="left" w:pos="360"/>
              </w:tabs>
              <w:snapToGrid w:val="0"/>
              <w:rPr>
                <w:rFonts w:cs="Arial"/>
                <w:szCs w:val="24"/>
              </w:rPr>
            </w:pPr>
            <w:r>
              <w:t>End:9:15</w:t>
            </w:r>
            <w:r w:rsidR="00816670">
              <w:t>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15BDE0E" w14:textId="77777777" w:rsidR="00816670" w:rsidRPr="00816670" w:rsidRDefault="00816670" w:rsidP="00041F93">
            <w:pPr>
              <w:pStyle w:val="Normal3"/>
              <w:tabs>
                <w:tab w:val="left" w:pos="360"/>
              </w:tabs>
            </w:pPr>
            <w:r>
              <w:t>Debrief</w:t>
            </w:r>
            <w:r w:rsidR="00AB6B8B">
              <w:t xml:space="preserve"> of and Bridge from </w:t>
            </w:r>
            <w:r>
              <w:t>last session</w:t>
            </w:r>
          </w:p>
        </w:tc>
        <w:tc>
          <w:tcPr>
            <w:tcW w:w="2250" w:type="dxa"/>
            <w:tcBorders>
              <w:top w:val="single" w:sz="4" w:space="0" w:color="000000"/>
              <w:left w:val="single" w:sz="4" w:space="0" w:color="000000"/>
              <w:bottom w:val="single" w:sz="4" w:space="0" w:color="000000"/>
              <w:right w:val="single" w:sz="4" w:space="0" w:color="000000"/>
            </w:tcBorders>
          </w:tcPr>
          <w:p w14:paraId="2C627F60" w14:textId="77777777" w:rsidR="00816670" w:rsidRPr="000571C7" w:rsidRDefault="00816670" w:rsidP="00041F93">
            <w:pPr>
              <w:tabs>
                <w:tab w:val="left" w:pos="360"/>
              </w:tabs>
              <w:rPr>
                <w:rFonts w:cs="Arial"/>
                <w:szCs w:val="24"/>
              </w:rPr>
            </w:pPr>
          </w:p>
        </w:tc>
      </w:tr>
      <w:tr w:rsidR="00816670" w:rsidRPr="0067583C" w14:paraId="5E8172B6" w14:textId="77777777" w:rsidTr="00816670">
        <w:tc>
          <w:tcPr>
            <w:tcW w:w="1710" w:type="dxa"/>
            <w:tcBorders>
              <w:top w:val="single" w:sz="4" w:space="0" w:color="000000"/>
              <w:left w:val="single" w:sz="4" w:space="0" w:color="000000"/>
              <w:bottom w:val="single" w:sz="4" w:space="0" w:color="000000"/>
            </w:tcBorders>
            <w:shd w:val="clear" w:color="auto" w:fill="auto"/>
          </w:tcPr>
          <w:p w14:paraId="502D8B3D" w14:textId="77777777" w:rsidR="00816670" w:rsidRDefault="00816670" w:rsidP="00041F93">
            <w:pPr>
              <w:pStyle w:val="Normal3"/>
              <w:tabs>
                <w:tab w:val="left" w:pos="360"/>
              </w:tabs>
            </w:pPr>
            <w:r>
              <w:t>65 minutes</w:t>
            </w:r>
          </w:p>
          <w:p w14:paraId="7E438B15" w14:textId="77777777" w:rsidR="00816670" w:rsidRDefault="00816670" w:rsidP="00041F93">
            <w:pPr>
              <w:pStyle w:val="Normal3"/>
              <w:tabs>
                <w:tab w:val="left" w:pos="360"/>
              </w:tabs>
            </w:pPr>
            <w:r>
              <w:t>Start:9:15am</w:t>
            </w:r>
          </w:p>
          <w:p w14:paraId="003BA25D" w14:textId="77777777" w:rsidR="00816670" w:rsidRPr="000571C7" w:rsidRDefault="00816670" w:rsidP="00041F93">
            <w:pPr>
              <w:tabs>
                <w:tab w:val="left" w:pos="360"/>
              </w:tabs>
              <w:snapToGrid w:val="0"/>
              <w:rPr>
                <w:rFonts w:cs="Arial"/>
                <w:szCs w:val="24"/>
              </w:rPr>
            </w:pPr>
            <w:r>
              <w:t>End:10:20am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0AD07579" w14:textId="77777777" w:rsidR="00816670" w:rsidRDefault="00816670" w:rsidP="00041F93">
            <w:pPr>
              <w:pStyle w:val="Normal3"/>
              <w:tabs>
                <w:tab w:val="left" w:pos="360"/>
              </w:tabs>
            </w:pPr>
            <w:r>
              <w:t>Manuscript Study: Luke 16:1-15</w:t>
            </w:r>
          </w:p>
          <w:p w14:paraId="7A375276" w14:textId="77777777" w:rsidR="00816670" w:rsidRDefault="00816670" w:rsidP="00041F93">
            <w:pPr>
              <w:pStyle w:val="Normal3"/>
              <w:tabs>
                <w:tab w:val="left" w:pos="360"/>
              </w:tabs>
            </w:pPr>
          </w:p>
          <w:p w14:paraId="3763673A" w14:textId="77777777" w:rsidR="00816670" w:rsidRPr="000571C7" w:rsidRDefault="00816670" w:rsidP="00041F93">
            <w:pPr>
              <w:pStyle w:val="Normal3"/>
              <w:tabs>
                <w:tab w:val="left" w:pos="360"/>
              </w:tabs>
              <w:rPr>
                <w:rFonts w:cs="Arial"/>
              </w:rPr>
            </w:pPr>
          </w:p>
        </w:tc>
        <w:tc>
          <w:tcPr>
            <w:tcW w:w="2250" w:type="dxa"/>
            <w:tcBorders>
              <w:top w:val="single" w:sz="4" w:space="0" w:color="000000"/>
              <w:left w:val="single" w:sz="4" w:space="0" w:color="000000"/>
              <w:bottom w:val="single" w:sz="4" w:space="0" w:color="000000"/>
              <w:right w:val="single" w:sz="4" w:space="0" w:color="000000"/>
            </w:tcBorders>
          </w:tcPr>
          <w:p w14:paraId="7B7BFC0D" w14:textId="77777777" w:rsidR="00816670" w:rsidRPr="000571C7" w:rsidRDefault="00816670" w:rsidP="00041F93">
            <w:pPr>
              <w:tabs>
                <w:tab w:val="left" w:pos="360"/>
              </w:tabs>
              <w:rPr>
                <w:rFonts w:cs="Arial"/>
                <w:szCs w:val="24"/>
              </w:rPr>
            </w:pPr>
          </w:p>
        </w:tc>
      </w:tr>
      <w:tr w:rsidR="00816670" w:rsidRPr="0067583C" w14:paraId="313F9F62" w14:textId="77777777" w:rsidTr="00816670">
        <w:tc>
          <w:tcPr>
            <w:tcW w:w="1710" w:type="dxa"/>
            <w:tcBorders>
              <w:top w:val="single" w:sz="4" w:space="0" w:color="000000"/>
              <w:left w:val="single" w:sz="4" w:space="0" w:color="000000"/>
              <w:bottom w:val="single" w:sz="4" w:space="0" w:color="000000"/>
            </w:tcBorders>
            <w:shd w:val="clear" w:color="auto" w:fill="auto"/>
          </w:tcPr>
          <w:p w14:paraId="271A90DA" w14:textId="77777777" w:rsidR="00816670" w:rsidRDefault="00816670" w:rsidP="00041F93">
            <w:pPr>
              <w:pStyle w:val="Normal3"/>
              <w:tabs>
                <w:tab w:val="left" w:pos="360"/>
              </w:tabs>
            </w:pPr>
            <w:r>
              <w:t>20 minutes</w:t>
            </w:r>
          </w:p>
          <w:p w14:paraId="4133C1C7" w14:textId="77777777" w:rsidR="00816670" w:rsidRDefault="00816670" w:rsidP="00041F93">
            <w:pPr>
              <w:pStyle w:val="Normal3"/>
              <w:tabs>
                <w:tab w:val="left" w:pos="360"/>
              </w:tabs>
            </w:pPr>
            <w:r>
              <w:t>Start:10:20am</w:t>
            </w:r>
          </w:p>
          <w:p w14:paraId="799DCD2D" w14:textId="77777777" w:rsidR="00816670" w:rsidRPr="000571C7" w:rsidRDefault="00816670" w:rsidP="00041F93">
            <w:pPr>
              <w:tabs>
                <w:tab w:val="left" w:pos="360"/>
              </w:tabs>
              <w:snapToGrid w:val="0"/>
              <w:rPr>
                <w:rFonts w:cs="Arial"/>
                <w:szCs w:val="24"/>
              </w:rPr>
            </w:pPr>
            <w:r>
              <w:t>End:10:40am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5D5280A" w14:textId="77777777" w:rsidR="00816670" w:rsidRDefault="00816670" w:rsidP="00041F93">
            <w:pPr>
              <w:pStyle w:val="Normal3"/>
              <w:tabs>
                <w:tab w:val="left" w:pos="360"/>
              </w:tabs>
            </w:pPr>
            <w:r>
              <w:t>Luke 16 Application</w:t>
            </w:r>
          </w:p>
          <w:p w14:paraId="4D6DE8AA" w14:textId="77777777" w:rsidR="00816670" w:rsidRPr="000571C7" w:rsidRDefault="00816670"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0C83A438" w14:textId="77777777" w:rsidR="00816670" w:rsidRPr="000571C7" w:rsidRDefault="00816670" w:rsidP="00041F93">
            <w:pPr>
              <w:tabs>
                <w:tab w:val="left" w:pos="360"/>
              </w:tabs>
              <w:rPr>
                <w:rFonts w:cs="Arial"/>
                <w:szCs w:val="24"/>
              </w:rPr>
            </w:pPr>
          </w:p>
        </w:tc>
      </w:tr>
      <w:tr w:rsidR="00816670" w:rsidRPr="0067583C" w14:paraId="6FA5C9C3" w14:textId="77777777" w:rsidTr="00816670">
        <w:tc>
          <w:tcPr>
            <w:tcW w:w="1710" w:type="dxa"/>
            <w:tcBorders>
              <w:top w:val="single" w:sz="4" w:space="0" w:color="000000"/>
              <w:left w:val="single" w:sz="4" w:space="0" w:color="000000"/>
              <w:bottom w:val="single" w:sz="4" w:space="0" w:color="000000"/>
            </w:tcBorders>
            <w:shd w:val="clear" w:color="auto" w:fill="auto"/>
          </w:tcPr>
          <w:p w14:paraId="70D23E6D" w14:textId="77777777" w:rsidR="00816670" w:rsidRDefault="00816670" w:rsidP="00041F93">
            <w:pPr>
              <w:pStyle w:val="Normal3"/>
              <w:tabs>
                <w:tab w:val="left" w:pos="360"/>
              </w:tabs>
            </w:pPr>
            <w:r>
              <w:t>20 minutes</w:t>
            </w:r>
          </w:p>
          <w:p w14:paraId="4CB1D4E8" w14:textId="77777777" w:rsidR="00816670" w:rsidRDefault="00816670" w:rsidP="00041F93">
            <w:pPr>
              <w:pStyle w:val="Normal3"/>
              <w:tabs>
                <w:tab w:val="left" w:pos="360"/>
              </w:tabs>
            </w:pPr>
            <w:r>
              <w:t>Start:10:40am</w:t>
            </w:r>
          </w:p>
          <w:p w14:paraId="5D41A51E" w14:textId="77777777" w:rsidR="00816670" w:rsidRPr="000571C7" w:rsidRDefault="00816670" w:rsidP="00041F93">
            <w:pPr>
              <w:tabs>
                <w:tab w:val="left" w:pos="360"/>
              </w:tabs>
              <w:snapToGrid w:val="0"/>
              <w:rPr>
                <w:rFonts w:cs="Arial"/>
                <w:szCs w:val="24"/>
              </w:rPr>
            </w:pPr>
            <w:r>
              <w:t>End: 11:00am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A684BC3" w14:textId="77777777" w:rsidR="00816670" w:rsidRDefault="00816670" w:rsidP="00041F93">
            <w:pPr>
              <w:pStyle w:val="Normal3"/>
              <w:tabs>
                <w:tab w:val="left" w:pos="360"/>
              </w:tabs>
            </w:pPr>
            <w:r>
              <w:t>Break</w:t>
            </w:r>
          </w:p>
          <w:p w14:paraId="4E2F45D7" w14:textId="77777777" w:rsidR="00816670" w:rsidRPr="000571C7" w:rsidRDefault="00816670" w:rsidP="00041F93">
            <w:pPr>
              <w:pStyle w:val="Normal3"/>
              <w:tabs>
                <w:tab w:val="left" w:pos="360"/>
              </w:tabs>
              <w:spacing w:line="276" w:lineRule="auto"/>
              <w:contextualSpacing/>
              <w:rPr>
                <w:rFonts w:cs="Arial"/>
              </w:rPr>
            </w:pPr>
          </w:p>
        </w:tc>
        <w:tc>
          <w:tcPr>
            <w:tcW w:w="2250" w:type="dxa"/>
            <w:tcBorders>
              <w:top w:val="single" w:sz="4" w:space="0" w:color="000000"/>
              <w:left w:val="single" w:sz="4" w:space="0" w:color="000000"/>
              <w:bottom w:val="single" w:sz="4" w:space="0" w:color="000000"/>
              <w:right w:val="single" w:sz="4" w:space="0" w:color="000000"/>
            </w:tcBorders>
          </w:tcPr>
          <w:p w14:paraId="06972652" w14:textId="77777777" w:rsidR="00816670" w:rsidRPr="000571C7" w:rsidRDefault="00816670" w:rsidP="00041F93">
            <w:pPr>
              <w:tabs>
                <w:tab w:val="left" w:pos="360"/>
              </w:tabs>
              <w:rPr>
                <w:rFonts w:cs="Arial"/>
                <w:szCs w:val="24"/>
              </w:rPr>
            </w:pPr>
          </w:p>
        </w:tc>
      </w:tr>
      <w:tr w:rsidR="00816670" w:rsidRPr="0067583C" w14:paraId="0221E48B" w14:textId="77777777" w:rsidTr="00816670">
        <w:tc>
          <w:tcPr>
            <w:tcW w:w="1710" w:type="dxa"/>
            <w:tcBorders>
              <w:top w:val="single" w:sz="4" w:space="0" w:color="000000"/>
              <w:left w:val="single" w:sz="4" w:space="0" w:color="000000"/>
              <w:bottom w:val="single" w:sz="4" w:space="0" w:color="000000"/>
            </w:tcBorders>
            <w:shd w:val="clear" w:color="auto" w:fill="auto"/>
          </w:tcPr>
          <w:p w14:paraId="463A43F6" w14:textId="77777777" w:rsidR="00816670" w:rsidRDefault="00816670" w:rsidP="00041F93">
            <w:pPr>
              <w:pStyle w:val="Normal3"/>
              <w:tabs>
                <w:tab w:val="left" w:pos="360"/>
              </w:tabs>
            </w:pPr>
            <w:r>
              <w:t>5 minutes</w:t>
            </w:r>
          </w:p>
          <w:p w14:paraId="444E139A" w14:textId="77777777" w:rsidR="00816670" w:rsidRDefault="00816670" w:rsidP="00041F93">
            <w:pPr>
              <w:pStyle w:val="Normal3"/>
              <w:tabs>
                <w:tab w:val="left" w:pos="360"/>
              </w:tabs>
            </w:pPr>
            <w:r>
              <w:t>Start:11:00am</w:t>
            </w:r>
          </w:p>
          <w:p w14:paraId="0252CF9E" w14:textId="77777777" w:rsidR="00816670" w:rsidRPr="000571C7" w:rsidRDefault="00816670" w:rsidP="00041F93">
            <w:pPr>
              <w:tabs>
                <w:tab w:val="left" w:pos="360"/>
              </w:tabs>
              <w:snapToGrid w:val="0"/>
              <w:rPr>
                <w:rFonts w:cs="Arial"/>
                <w:szCs w:val="24"/>
              </w:rPr>
            </w:pPr>
            <w:r>
              <w:t>End: 11:05am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DF39D9E" w14:textId="77777777" w:rsidR="00816670" w:rsidRPr="00816670" w:rsidRDefault="00816670" w:rsidP="00041F93">
            <w:pPr>
              <w:pStyle w:val="Normal3"/>
              <w:tabs>
                <w:tab w:val="left" w:pos="360"/>
              </w:tabs>
            </w:pPr>
            <w:r>
              <w:t xml:space="preserve">Introduce Lewin’s Force Field </w:t>
            </w:r>
          </w:p>
        </w:tc>
        <w:tc>
          <w:tcPr>
            <w:tcW w:w="2250" w:type="dxa"/>
            <w:tcBorders>
              <w:top w:val="single" w:sz="4" w:space="0" w:color="000000"/>
              <w:left w:val="single" w:sz="4" w:space="0" w:color="000000"/>
              <w:bottom w:val="single" w:sz="4" w:space="0" w:color="000000"/>
              <w:right w:val="single" w:sz="4" w:space="0" w:color="000000"/>
            </w:tcBorders>
          </w:tcPr>
          <w:p w14:paraId="45F2793D" w14:textId="77777777" w:rsidR="00816670" w:rsidRPr="000571C7" w:rsidRDefault="00816670" w:rsidP="00041F93">
            <w:pPr>
              <w:tabs>
                <w:tab w:val="left" w:pos="360"/>
              </w:tabs>
              <w:rPr>
                <w:rFonts w:cs="Arial"/>
                <w:szCs w:val="24"/>
              </w:rPr>
            </w:pPr>
          </w:p>
        </w:tc>
      </w:tr>
      <w:tr w:rsidR="00816670" w:rsidRPr="0067583C" w14:paraId="5F7313AF" w14:textId="77777777" w:rsidTr="00816670">
        <w:tc>
          <w:tcPr>
            <w:tcW w:w="1710" w:type="dxa"/>
            <w:tcBorders>
              <w:top w:val="single" w:sz="4" w:space="0" w:color="000000"/>
              <w:left w:val="single" w:sz="4" w:space="0" w:color="000000"/>
              <w:bottom w:val="single" w:sz="4" w:space="0" w:color="000000"/>
            </w:tcBorders>
            <w:shd w:val="clear" w:color="auto" w:fill="auto"/>
          </w:tcPr>
          <w:p w14:paraId="694951A1" w14:textId="77777777" w:rsidR="00816670" w:rsidRDefault="00816670" w:rsidP="00041F93">
            <w:pPr>
              <w:pStyle w:val="Normal3"/>
              <w:tabs>
                <w:tab w:val="left" w:pos="360"/>
              </w:tabs>
            </w:pPr>
            <w:r>
              <w:t>10 minutes</w:t>
            </w:r>
          </w:p>
          <w:p w14:paraId="3CCD82FB" w14:textId="77777777" w:rsidR="00816670" w:rsidRDefault="00816670" w:rsidP="00041F93">
            <w:pPr>
              <w:pStyle w:val="Normal3"/>
              <w:tabs>
                <w:tab w:val="left" w:pos="360"/>
              </w:tabs>
            </w:pPr>
            <w:r>
              <w:t>Start:11:05am</w:t>
            </w:r>
          </w:p>
          <w:p w14:paraId="33269A78" w14:textId="77777777" w:rsidR="00816670" w:rsidRDefault="00816670" w:rsidP="00041F93">
            <w:pPr>
              <w:pStyle w:val="Normal3"/>
              <w:tabs>
                <w:tab w:val="left" w:pos="360"/>
              </w:tabs>
            </w:pPr>
            <w:r>
              <w:t>End: 11:15am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6B00CBC7" w14:textId="77777777" w:rsidR="00816670" w:rsidRPr="00816670" w:rsidRDefault="00816670" w:rsidP="00041F93">
            <w:pPr>
              <w:pStyle w:val="Normal3"/>
              <w:tabs>
                <w:tab w:val="left" w:pos="360"/>
              </w:tabs>
            </w:pPr>
            <w:r w:rsidRPr="00816670">
              <w:t>Identify resistance to becoming a shrewd influencer on a small group level</w:t>
            </w:r>
          </w:p>
        </w:tc>
        <w:tc>
          <w:tcPr>
            <w:tcW w:w="2250" w:type="dxa"/>
            <w:tcBorders>
              <w:top w:val="single" w:sz="4" w:space="0" w:color="000000"/>
              <w:left w:val="single" w:sz="4" w:space="0" w:color="000000"/>
              <w:bottom w:val="single" w:sz="4" w:space="0" w:color="000000"/>
              <w:right w:val="single" w:sz="4" w:space="0" w:color="000000"/>
            </w:tcBorders>
          </w:tcPr>
          <w:p w14:paraId="1896777F" w14:textId="77777777" w:rsidR="00816670" w:rsidRPr="000571C7" w:rsidRDefault="00816670" w:rsidP="00041F93">
            <w:pPr>
              <w:tabs>
                <w:tab w:val="left" w:pos="360"/>
              </w:tabs>
              <w:rPr>
                <w:rFonts w:cs="Arial"/>
                <w:szCs w:val="24"/>
              </w:rPr>
            </w:pPr>
          </w:p>
        </w:tc>
      </w:tr>
      <w:tr w:rsidR="00816670" w:rsidRPr="0067583C" w14:paraId="2D70E982" w14:textId="77777777" w:rsidTr="00816670">
        <w:tc>
          <w:tcPr>
            <w:tcW w:w="1710" w:type="dxa"/>
            <w:tcBorders>
              <w:top w:val="single" w:sz="4" w:space="0" w:color="000000"/>
              <w:left w:val="single" w:sz="4" w:space="0" w:color="000000"/>
              <w:bottom w:val="single" w:sz="4" w:space="0" w:color="000000"/>
            </w:tcBorders>
            <w:shd w:val="clear" w:color="auto" w:fill="auto"/>
          </w:tcPr>
          <w:p w14:paraId="5CC70487" w14:textId="77777777" w:rsidR="00816670" w:rsidRDefault="00816670" w:rsidP="00041F93">
            <w:pPr>
              <w:pStyle w:val="Normal3"/>
              <w:tabs>
                <w:tab w:val="left" w:pos="360"/>
              </w:tabs>
            </w:pPr>
            <w:r>
              <w:t>10 minutes</w:t>
            </w:r>
          </w:p>
          <w:p w14:paraId="5A0594B8" w14:textId="77777777" w:rsidR="00816670" w:rsidRDefault="00816670" w:rsidP="00041F93">
            <w:pPr>
              <w:pStyle w:val="Normal3"/>
              <w:tabs>
                <w:tab w:val="left" w:pos="360"/>
              </w:tabs>
            </w:pPr>
            <w:r>
              <w:t>Start:11:15am</w:t>
            </w:r>
          </w:p>
          <w:p w14:paraId="23274358" w14:textId="77777777" w:rsidR="00816670" w:rsidRDefault="00816670" w:rsidP="00041F93">
            <w:pPr>
              <w:pStyle w:val="Normal3"/>
              <w:tabs>
                <w:tab w:val="left" w:pos="360"/>
              </w:tabs>
            </w:pPr>
            <w:r>
              <w:t>End:11:25am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44F3B0C" w14:textId="77777777" w:rsidR="00816670" w:rsidRPr="00816670" w:rsidRDefault="00816670" w:rsidP="00041F93">
            <w:pPr>
              <w:pStyle w:val="BalloonText"/>
              <w:tabs>
                <w:tab w:val="left" w:pos="360"/>
              </w:tabs>
              <w:rPr>
                <w:rFonts w:ascii="Frutiger LT 45 Light" w:hAnsi="Frutiger LT 45 Light"/>
                <w:sz w:val="24"/>
                <w:szCs w:val="24"/>
              </w:rPr>
            </w:pPr>
            <w:r w:rsidRPr="00816670">
              <w:rPr>
                <w:rFonts w:ascii="Frutiger LT 45 Light" w:hAnsi="Frutiger LT 45 Light"/>
                <w:sz w:val="24"/>
                <w:szCs w:val="24"/>
              </w:rPr>
              <w:t>Group Work-workshop resistance to you becoming a shrewd influencer in your small group</w:t>
            </w:r>
          </w:p>
        </w:tc>
        <w:tc>
          <w:tcPr>
            <w:tcW w:w="2250" w:type="dxa"/>
            <w:tcBorders>
              <w:top w:val="single" w:sz="4" w:space="0" w:color="000000"/>
              <w:left w:val="single" w:sz="4" w:space="0" w:color="000000"/>
              <w:bottom w:val="single" w:sz="4" w:space="0" w:color="000000"/>
              <w:right w:val="single" w:sz="4" w:space="0" w:color="000000"/>
            </w:tcBorders>
          </w:tcPr>
          <w:p w14:paraId="5E98F80D" w14:textId="77777777" w:rsidR="00816670" w:rsidRPr="000571C7" w:rsidRDefault="00816670" w:rsidP="00041F93">
            <w:pPr>
              <w:tabs>
                <w:tab w:val="left" w:pos="360"/>
              </w:tabs>
              <w:rPr>
                <w:rFonts w:cs="Arial"/>
                <w:szCs w:val="24"/>
              </w:rPr>
            </w:pPr>
          </w:p>
        </w:tc>
      </w:tr>
      <w:tr w:rsidR="00816670" w:rsidRPr="0067583C" w14:paraId="0FB7E481" w14:textId="77777777" w:rsidTr="00816670">
        <w:tc>
          <w:tcPr>
            <w:tcW w:w="1710" w:type="dxa"/>
            <w:tcBorders>
              <w:top w:val="single" w:sz="4" w:space="0" w:color="000000"/>
              <w:left w:val="single" w:sz="4" w:space="0" w:color="000000"/>
              <w:bottom w:val="single" w:sz="4" w:space="0" w:color="000000"/>
            </w:tcBorders>
            <w:shd w:val="clear" w:color="auto" w:fill="auto"/>
          </w:tcPr>
          <w:p w14:paraId="5FBAF172" w14:textId="77777777" w:rsidR="00816670" w:rsidRDefault="00816670" w:rsidP="00041F93">
            <w:pPr>
              <w:pStyle w:val="Normal3"/>
              <w:tabs>
                <w:tab w:val="left" w:pos="360"/>
              </w:tabs>
            </w:pPr>
            <w:r>
              <w:t>10 minutes</w:t>
            </w:r>
          </w:p>
          <w:p w14:paraId="21CD9EB9" w14:textId="77777777" w:rsidR="00816670" w:rsidRDefault="00816670" w:rsidP="00041F93">
            <w:pPr>
              <w:pStyle w:val="Normal3"/>
              <w:tabs>
                <w:tab w:val="left" w:pos="360"/>
              </w:tabs>
            </w:pPr>
            <w:r>
              <w:t>Start:11:25am</w:t>
            </w:r>
          </w:p>
          <w:p w14:paraId="684EDFCB" w14:textId="77777777" w:rsidR="00816670" w:rsidRDefault="00816670" w:rsidP="00041F93">
            <w:pPr>
              <w:pStyle w:val="Normal3"/>
              <w:tabs>
                <w:tab w:val="left" w:pos="360"/>
              </w:tabs>
            </w:pPr>
            <w:r>
              <w:t>End:11:35am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4EC5E9D" w14:textId="77777777" w:rsidR="00816670" w:rsidRPr="00816670" w:rsidRDefault="00816670" w:rsidP="00041F93">
            <w:pPr>
              <w:pStyle w:val="BalloonText"/>
              <w:tabs>
                <w:tab w:val="left" w:pos="360"/>
              </w:tabs>
              <w:rPr>
                <w:rFonts w:ascii="Frutiger LT 45 Light" w:hAnsi="Frutiger LT 45 Light"/>
                <w:sz w:val="24"/>
                <w:szCs w:val="24"/>
              </w:rPr>
            </w:pPr>
            <w:r w:rsidRPr="00816670">
              <w:rPr>
                <w:rFonts w:ascii="Frutiger LT 45 Light" w:hAnsi="Frutiger LT 45 Light"/>
                <w:sz w:val="24"/>
                <w:szCs w:val="24"/>
              </w:rPr>
              <w:t>Group Presentations</w:t>
            </w:r>
          </w:p>
        </w:tc>
        <w:tc>
          <w:tcPr>
            <w:tcW w:w="2250" w:type="dxa"/>
            <w:tcBorders>
              <w:top w:val="single" w:sz="4" w:space="0" w:color="000000"/>
              <w:left w:val="single" w:sz="4" w:space="0" w:color="000000"/>
              <w:bottom w:val="single" w:sz="4" w:space="0" w:color="000000"/>
              <w:right w:val="single" w:sz="4" w:space="0" w:color="000000"/>
            </w:tcBorders>
          </w:tcPr>
          <w:p w14:paraId="6AF68E24" w14:textId="77777777" w:rsidR="00816670" w:rsidRPr="000571C7" w:rsidRDefault="00816670" w:rsidP="00041F93">
            <w:pPr>
              <w:tabs>
                <w:tab w:val="left" w:pos="360"/>
              </w:tabs>
              <w:rPr>
                <w:rFonts w:cs="Arial"/>
                <w:szCs w:val="24"/>
              </w:rPr>
            </w:pPr>
          </w:p>
        </w:tc>
      </w:tr>
      <w:tr w:rsidR="00816670" w:rsidRPr="0067583C" w14:paraId="7256BA0B" w14:textId="77777777" w:rsidTr="00816670">
        <w:tc>
          <w:tcPr>
            <w:tcW w:w="1710" w:type="dxa"/>
            <w:tcBorders>
              <w:top w:val="single" w:sz="4" w:space="0" w:color="000000"/>
              <w:left w:val="single" w:sz="4" w:space="0" w:color="000000"/>
              <w:bottom w:val="single" w:sz="4" w:space="0" w:color="000000"/>
            </w:tcBorders>
            <w:shd w:val="clear" w:color="auto" w:fill="auto"/>
          </w:tcPr>
          <w:p w14:paraId="1CC5F238" w14:textId="77777777" w:rsidR="00816670" w:rsidRDefault="00816670" w:rsidP="00041F93">
            <w:pPr>
              <w:pStyle w:val="Normal3"/>
              <w:tabs>
                <w:tab w:val="left" w:pos="360"/>
              </w:tabs>
            </w:pPr>
            <w:r>
              <w:t>10 minutes</w:t>
            </w:r>
          </w:p>
          <w:p w14:paraId="70EA2183" w14:textId="77777777" w:rsidR="00816670" w:rsidRDefault="00816670" w:rsidP="00041F93">
            <w:pPr>
              <w:pStyle w:val="Normal3"/>
              <w:tabs>
                <w:tab w:val="left" w:pos="360"/>
              </w:tabs>
            </w:pPr>
            <w:r>
              <w:t>Start:11:35am</w:t>
            </w:r>
          </w:p>
          <w:p w14:paraId="61149041" w14:textId="77777777" w:rsidR="00816670" w:rsidRDefault="00816670" w:rsidP="00041F93">
            <w:pPr>
              <w:pStyle w:val="Normal3"/>
              <w:tabs>
                <w:tab w:val="left" w:pos="360"/>
              </w:tabs>
            </w:pPr>
            <w:r>
              <w:t>End:11:45am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6CEEFC94" w14:textId="77777777" w:rsidR="00816670" w:rsidRPr="00816670" w:rsidRDefault="00816670" w:rsidP="00041F93">
            <w:pPr>
              <w:pStyle w:val="Normal3"/>
              <w:tabs>
                <w:tab w:val="left" w:pos="360"/>
              </w:tabs>
            </w:pPr>
            <w:r w:rsidRPr="00816670">
              <w:t>2 resources to help you in being a shrewd influencer</w:t>
            </w:r>
          </w:p>
          <w:p w14:paraId="275CBA58" w14:textId="77777777" w:rsidR="00816670" w:rsidRPr="00816670" w:rsidRDefault="00816670" w:rsidP="00041F93">
            <w:pPr>
              <w:pStyle w:val="BalloonText"/>
              <w:tabs>
                <w:tab w:val="left" w:pos="360"/>
              </w:tabs>
              <w:rPr>
                <w:rFonts w:ascii="Frutiger LT 45 Light" w:hAnsi="Frutiger LT 45 Light"/>
                <w:sz w:val="24"/>
                <w:szCs w:val="24"/>
              </w:rPr>
            </w:pPr>
          </w:p>
        </w:tc>
        <w:tc>
          <w:tcPr>
            <w:tcW w:w="2250" w:type="dxa"/>
            <w:tcBorders>
              <w:top w:val="single" w:sz="4" w:space="0" w:color="000000"/>
              <w:left w:val="single" w:sz="4" w:space="0" w:color="000000"/>
              <w:bottom w:val="single" w:sz="4" w:space="0" w:color="000000"/>
              <w:right w:val="single" w:sz="4" w:space="0" w:color="000000"/>
            </w:tcBorders>
          </w:tcPr>
          <w:p w14:paraId="2B65901F" w14:textId="77777777" w:rsidR="00816670" w:rsidRPr="000571C7" w:rsidRDefault="00816670" w:rsidP="00041F93">
            <w:pPr>
              <w:tabs>
                <w:tab w:val="left" w:pos="360"/>
              </w:tabs>
              <w:rPr>
                <w:rFonts w:cs="Arial"/>
                <w:szCs w:val="24"/>
              </w:rPr>
            </w:pPr>
          </w:p>
        </w:tc>
      </w:tr>
      <w:tr w:rsidR="00816670" w:rsidRPr="0067583C" w14:paraId="1BEE4DE7" w14:textId="77777777" w:rsidTr="00816670">
        <w:tc>
          <w:tcPr>
            <w:tcW w:w="1710" w:type="dxa"/>
            <w:tcBorders>
              <w:top w:val="single" w:sz="4" w:space="0" w:color="000000"/>
              <w:left w:val="single" w:sz="4" w:space="0" w:color="000000"/>
              <w:bottom w:val="single" w:sz="4" w:space="0" w:color="000000"/>
            </w:tcBorders>
            <w:shd w:val="clear" w:color="auto" w:fill="auto"/>
          </w:tcPr>
          <w:p w14:paraId="042C2E76" w14:textId="77777777" w:rsidR="00816670" w:rsidRDefault="00816670" w:rsidP="00041F93">
            <w:pPr>
              <w:pStyle w:val="Normal3"/>
              <w:tabs>
                <w:tab w:val="left" w:pos="360"/>
              </w:tabs>
            </w:pPr>
            <w:r>
              <w:t>5 minutes</w:t>
            </w:r>
          </w:p>
          <w:p w14:paraId="2DFF1F17" w14:textId="77777777" w:rsidR="00816670" w:rsidRDefault="00816670" w:rsidP="00041F93">
            <w:pPr>
              <w:pStyle w:val="Normal3"/>
              <w:tabs>
                <w:tab w:val="left" w:pos="360"/>
              </w:tabs>
            </w:pPr>
            <w:r>
              <w:t>Start:11:45am</w:t>
            </w:r>
          </w:p>
          <w:p w14:paraId="2F586E01" w14:textId="77777777" w:rsidR="00816670" w:rsidRDefault="00816670" w:rsidP="00041F93">
            <w:pPr>
              <w:pStyle w:val="Normal3"/>
              <w:tabs>
                <w:tab w:val="left" w:pos="360"/>
              </w:tabs>
            </w:pPr>
            <w:r>
              <w:t>End:11:50am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6E80DC20" w14:textId="77777777" w:rsidR="00816670" w:rsidRPr="00816670" w:rsidRDefault="00816670" w:rsidP="00041F93">
            <w:pPr>
              <w:pStyle w:val="BalloonText"/>
              <w:tabs>
                <w:tab w:val="left" w:pos="360"/>
              </w:tabs>
              <w:rPr>
                <w:rFonts w:ascii="Frutiger LT 45 Light" w:hAnsi="Frutiger LT 45 Light"/>
                <w:sz w:val="24"/>
                <w:szCs w:val="24"/>
              </w:rPr>
            </w:pPr>
            <w:r w:rsidRPr="00816670">
              <w:rPr>
                <w:rFonts w:ascii="Frutiger LT 45 Light" w:hAnsi="Frutiger LT 45 Light"/>
                <w:sz w:val="24"/>
                <w:szCs w:val="24"/>
              </w:rPr>
              <w:t>Introduction of Quiet Time/Reflection on this session</w:t>
            </w:r>
          </w:p>
        </w:tc>
        <w:tc>
          <w:tcPr>
            <w:tcW w:w="2250" w:type="dxa"/>
            <w:tcBorders>
              <w:top w:val="single" w:sz="4" w:space="0" w:color="000000"/>
              <w:left w:val="single" w:sz="4" w:space="0" w:color="000000"/>
              <w:bottom w:val="single" w:sz="4" w:space="0" w:color="000000"/>
              <w:right w:val="single" w:sz="4" w:space="0" w:color="000000"/>
            </w:tcBorders>
          </w:tcPr>
          <w:p w14:paraId="6089A791" w14:textId="77777777" w:rsidR="00816670" w:rsidRPr="000571C7" w:rsidRDefault="00816670" w:rsidP="00041F93">
            <w:pPr>
              <w:tabs>
                <w:tab w:val="left" w:pos="360"/>
              </w:tabs>
              <w:rPr>
                <w:rFonts w:cs="Arial"/>
                <w:szCs w:val="24"/>
              </w:rPr>
            </w:pPr>
          </w:p>
        </w:tc>
      </w:tr>
      <w:tr w:rsidR="00816670" w:rsidRPr="0067583C" w14:paraId="5BD6D078" w14:textId="77777777" w:rsidTr="00816670">
        <w:tc>
          <w:tcPr>
            <w:tcW w:w="1710" w:type="dxa"/>
            <w:tcBorders>
              <w:top w:val="single" w:sz="4" w:space="0" w:color="000000"/>
              <w:left w:val="single" w:sz="4" w:space="0" w:color="000000"/>
              <w:bottom w:val="single" w:sz="4" w:space="0" w:color="000000"/>
            </w:tcBorders>
            <w:shd w:val="clear" w:color="auto" w:fill="auto"/>
          </w:tcPr>
          <w:p w14:paraId="202F63CC" w14:textId="77777777" w:rsidR="00816670" w:rsidRDefault="00816670" w:rsidP="00041F93">
            <w:pPr>
              <w:pStyle w:val="Normal3"/>
              <w:tabs>
                <w:tab w:val="left" w:pos="360"/>
              </w:tabs>
            </w:pPr>
            <w:r>
              <w:t>25 minutes</w:t>
            </w:r>
          </w:p>
          <w:p w14:paraId="55144A85" w14:textId="77777777" w:rsidR="00816670" w:rsidRDefault="00816670" w:rsidP="00041F93">
            <w:pPr>
              <w:pStyle w:val="Normal3"/>
              <w:tabs>
                <w:tab w:val="left" w:pos="360"/>
              </w:tabs>
            </w:pPr>
            <w:r>
              <w:t>Start:11:50am</w:t>
            </w:r>
          </w:p>
          <w:p w14:paraId="067BC01D" w14:textId="77777777" w:rsidR="00816670" w:rsidRDefault="00816670" w:rsidP="00041F93">
            <w:pPr>
              <w:pStyle w:val="Normal3"/>
              <w:tabs>
                <w:tab w:val="left" w:pos="360"/>
              </w:tabs>
            </w:pPr>
            <w:r>
              <w:t>End:12:15pm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5485CC4F" w14:textId="77777777" w:rsidR="00816670" w:rsidRPr="00816670" w:rsidRDefault="00816670" w:rsidP="00041F93">
            <w:pPr>
              <w:pStyle w:val="Normal3"/>
              <w:tabs>
                <w:tab w:val="left" w:pos="360"/>
              </w:tabs>
            </w:pPr>
            <w:r w:rsidRPr="00816670">
              <w:t>Quiet time</w:t>
            </w:r>
          </w:p>
          <w:p w14:paraId="2BFBE03F" w14:textId="77777777" w:rsidR="00816670" w:rsidRPr="00816670" w:rsidRDefault="00816670" w:rsidP="00041F93">
            <w:pPr>
              <w:pStyle w:val="BalloonText"/>
              <w:tabs>
                <w:tab w:val="left" w:pos="360"/>
              </w:tabs>
              <w:rPr>
                <w:rFonts w:ascii="Frutiger LT 45 Light" w:hAnsi="Frutiger LT 45 Light"/>
                <w:sz w:val="24"/>
                <w:szCs w:val="24"/>
              </w:rPr>
            </w:pPr>
          </w:p>
        </w:tc>
        <w:tc>
          <w:tcPr>
            <w:tcW w:w="2250" w:type="dxa"/>
            <w:tcBorders>
              <w:top w:val="single" w:sz="4" w:space="0" w:color="000000"/>
              <w:left w:val="single" w:sz="4" w:space="0" w:color="000000"/>
              <w:bottom w:val="single" w:sz="4" w:space="0" w:color="000000"/>
              <w:right w:val="single" w:sz="4" w:space="0" w:color="000000"/>
            </w:tcBorders>
          </w:tcPr>
          <w:p w14:paraId="78D699CA" w14:textId="77777777" w:rsidR="00816670" w:rsidRPr="000571C7" w:rsidRDefault="00816670" w:rsidP="00041F93">
            <w:pPr>
              <w:tabs>
                <w:tab w:val="left" w:pos="360"/>
              </w:tabs>
              <w:rPr>
                <w:rFonts w:cs="Arial"/>
                <w:szCs w:val="24"/>
              </w:rPr>
            </w:pPr>
          </w:p>
        </w:tc>
      </w:tr>
    </w:tbl>
    <w:p w14:paraId="5B086F9F" w14:textId="77777777" w:rsidR="0010753D" w:rsidRDefault="0010753D" w:rsidP="00041F93">
      <w:pPr>
        <w:pStyle w:val="Heading2"/>
        <w:tabs>
          <w:tab w:val="left" w:pos="360"/>
        </w:tabs>
      </w:pPr>
      <w:bookmarkStart w:id="62" w:name="_Toc448824024"/>
      <w:r>
        <w:lastRenderedPageBreak/>
        <w:t>Goals for the Session Nine:</w:t>
      </w:r>
      <w:bookmarkEnd w:id="62"/>
    </w:p>
    <w:p w14:paraId="6DAF1368" w14:textId="77777777" w:rsidR="00E4260A" w:rsidRDefault="00E4260A" w:rsidP="005F022F">
      <w:pPr>
        <w:pStyle w:val="ListParagraph"/>
        <w:numPr>
          <w:ilvl w:val="0"/>
          <w:numId w:val="13"/>
        </w:numPr>
        <w:tabs>
          <w:tab w:val="left" w:pos="360"/>
        </w:tabs>
      </w:pPr>
      <w:r>
        <w:t>Students will spend time praying for those in their networks, for their chapter and for the campus</w:t>
      </w:r>
    </w:p>
    <w:p w14:paraId="70886527" w14:textId="77777777" w:rsidR="00E4260A" w:rsidRDefault="00E4260A" w:rsidP="005F022F">
      <w:pPr>
        <w:pStyle w:val="ListParagraph"/>
        <w:numPr>
          <w:ilvl w:val="0"/>
          <w:numId w:val="13"/>
        </w:numPr>
        <w:tabs>
          <w:tab w:val="left" w:pos="360"/>
        </w:tabs>
      </w:pPr>
      <w:r>
        <w:t>Students will have a model that they can lead their small group in to pray back on campus.</w:t>
      </w:r>
    </w:p>
    <w:p w14:paraId="3B9D8A6B" w14:textId="77777777" w:rsidR="00E4260A" w:rsidRDefault="00E4260A" w:rsidP="005F022F">
      <w:pPr>
        <w:pStyle w:val="ListParagraph"/>
        <w:numPr>
          <w:ilvl w:val="0"/>
          <w:numId w:val="13"/>
        </w:numPr>
        <w:tabs>
          <w:tab w:val="left" w:pos="360"/>
        </w:tabs>
      </w:pPr>
      <w:r>
        <w:t xml:space="preserve">Closure of the track [next steps, evaluation, </w:t>
      </w:r>
      <w:r w:rsidR="00671254">
        <w:t>etc.</w:t>
      </w:r>
      <w:r>
        <w:t>]</w:t>
      </w:r>
    </w:p>
    <w:p w14:paraId="25D41173" w14:textId="77777777" w:rsidR="0010753D" w:rsidRDefault="0010753D" w:rsidP="00041F93">
      <w:pPr>
        <w:pStyle w:val="Heading2"/>
        <w:tabs>
          <w:tab w:val="left" w:pos="360"/>
        </w:tabs>
      </w:pPr>
      <w:bookmarkStart w:id="63" w:name="_Toc448824025"/>
      <w:r>
        <w:t>Kolb Objectives Session Nine:</w:t>
      </w:r>
      <w:bookmarkEnd w:id="63"/>
    </w:p>
    <w:p w14:paraId="53AE35CE" w14:textId="77777777" w:rsidR="0010753D" w:rsidRPr="00951874" w:rsidRDefault="0010753D" w:rsidP="00041F93">
      <w:pPr>
        <w:tabs>
          <w:tab w:val="left" w:pos="360"/>
        </w:tabs>
      </w:pPr>
    </w:p>
    <w:tbl>
      <w:tblPr>
        <w:tblW w:w="93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0"/>
        <w:gridCol w:w="2540"/>
        <w:gridCol w:w="3400"/>
      </w:tblGrid>
      <w:tr w:rsidR="0010753D" w:rsidRPr="00146969" w14:paraId="57B0F847" w14:textId="77777777" w:rsidTr="00F230F2">
        <w:tc>
          <w:tcPr>
            <w:tcW w:w="3400" w:type="dxa"/>
            <w:shd w:val="clear" w:color="auto" w:fill="999999"/>
            <w:tcMar>
              <w:top w:w="100" w:type="dxa"/>
              <w:left w:w="100" w:type="dxa"/>
              <w:bottom w:w="100" w:type="dxa"/>
              <w:right w:w="100" w:type="dxa"/>
            </w:tcMar>
            <w:vAlign w:val="bottom"/>
          </w:tcPr>
          <w:p w14:paraId="5D52EF2F"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Learning Activity</w:t>
            </w:r>
          </w:p>
        </w:tc>
        <w:tc>
          <w:tcPr>
            <w:tcW w:w="2540" w:type="dxa"/>
            <w:shd w:val="clear" w:color="auto" w:fill="999999"/>
            <w:tcMar>
              <w:top w:w="100" w:type="dxa"/>
              <w:left w:w="100" w:type="dxa"/>
              <w:bottom w:w="100" w:type="dxa"/>
              <w:right w:w="100" w:type="dxa"/>
            </w:tcMar>
            <w:vAlign w:val="bottom"/>
          </w:tcPr>
          <w:p w14:paraId="51AEC5A0"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 xml:space="preserve">Kolb Learning </w:t>
            </w:r>
          </w:p>
          <w:p w14:paraId="38E06604"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sidRPr="00146969">
              <w:rPr>
                <w:rFonts w:ascii="Frutiger LT 45 Light" w:hAnsi="Frutiger LT 45 Light"/>
                <w:b/>
                <w:color w:val="FFFFFF"/>
                <w:sz w:val="24"/>
                <w:szCs w:val="24"/>
              </w:rPr>
              <w:t>Cycle Phase(s) Initiated</w:t>
            </w:r>
          </w:p>
        </w:tc>
        <w:tc>
          <w:tcPr>
            <w:tcW w:w="3400" w:type="dxa"/>
            <w:shd w:val="clear" w:color="auto" w:fill="999999"/>
            <w:tcMar>
              <w:top w:w="100" w:type="dxa"/>
              <w:left w:w="100" w:type="dxa"/>
              <w:bottom w:w="100" w:type="dxa"/>
              <w:right w:w="100" w:type="dxa"/>
            </w:tcMar>
            <w:vAlign w:val="bottom"/>
          </w:tcPr>
          <w:p w14:paraId="13B66798" w14:textId="77777777" w:rsidR="0010753D" w:rsidRPr="00146969" w:rsidRDefault="0010753D"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b/>
                <w:color w:val="FFFFFF"/>
                <w:sz w:val="24"/>
                <w:szCs w:val="24"/>
              </w:rPr>
              <w:t>Track Outcomes</w:t>
            </w:r>
            <w:r w:rsidRPr="00146969">
              <w:rPr>
                <w:rFonts w:ascii="Frutiger LT 45 Light" w:hAnsi="Frutiger LT 45 Light"/>
                <w:b/>
                <w:color w:val="FFFFFF"/>
                <w:sz w:val="24"/>
                <w:szCs w:val="24"/>
              </w:rPr>
              <w:t xml:space="preserve"> Pursued</w:t>
            </w:r>
          </w:p>
        </w:tc>
      </w:tr>
      <w:tr w:rsidR="00E4260A" w:rsidRPr="00146969" w14:paraId="0F3B1688" w14:textId="77777777" w:rsidTr="00F230F2">
        <w:tc>
          <w:tcPr>
            <w:tcW w:w="3400" w:type="dxa"/>
            <w:tcMar>
              <w:top w:w="100" w:type="dxa"/>
              <w:left w:w="100" w:type="dxa"/>
              <w:bottom w:w="100" w:type="dxa"/>
              <w:right w:w="100" w:type="dxa"/>
            </w:tcMar>
          </w:tcPr>
          <w:p w14:paraId="3B318F44" w14:textId="77777777" w:rsidR="00E4260A" w:rsidRPr="00F44463" w:rsidRDefault="00E4260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Group Sharing about the week</w:t>
            </w:r>
          </w:p>
        </w:tc>
        <w:tc>
          <w:tcPr>
            <w:tcW w:w="2540" w:type="dxa"/>
            <w:tcMar>
              <w:top w:w="100" w:type="dxa"/>
              <w:left w:w="100" w:type="dxa"/>
              <w:bottom w:w="100" w:type="dxa"/>
              <w:right w:w="100" w:type="dxa"/>
            </w:tcMar>
          </w:tcPr>
          <w:p w14:paraId="7751E483" w14:textId="77777777" w:rsidR="00E4260A" w:rsidRPr="00146969" w:rsidRDefault="00E4260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RO/CE</w:t>
            </w:r>
          </w:p>
        </w:tc>
        <w:tc>
          <w:tcPr>
            <w:tcW w:w="3400" w:type="dxa"/>
            <w:tcMar>
              <w:top w:w="100" w:type="dxa"/>
              <w:left w:w="100" w:type="dxa"/>
              <w:bottom w:w="100" w:type="dxa"/>
              <w:right w:w="100" w:type="dxa"/>
            </w:tcMar>
          </w:tcPr>
          <w:p w14:paraId="1BB87A5E" w14:textId="77777777" w:rsidR="00E4260A" w:rsidRPr="00146969" w:rsidRDefault="00E4260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Hear what God has been doing in the community</w:t>
            </w:r>
          </w:p>
        </w:tc>
      </w:tr>
      <w:tr w:rsidR="00E4260A" w:rsidRPr="00146969" w14:paraId="58FA073B" w14:textId="77777777" w:rsidTr="00F230F2">
        <w:tc>
          <w:tcPr>
            <w:tcW w:w="3400" w:type="dxa"/>
            <w:tcMar>
              <w:top w:w="100" w:type="dxa"/>
              <w:left w:w="100" w:type="dxa"/>
              <w:bottom w:w="100" w:type="dxa"/>
              <w:right w:w="100" w:type="dxa"/>
            </w:tcMar>
          </w:tcPr>
          <w:p w14:paraId="68DC2397" w14:textId="77777777" w:rsidR="00E4260A" w:rsidRPr="00146969" w:rsidRDefault="00E4260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 xml:space="preserve">Acts 4 </w:t>
            </w:r>
          </w:p>
        </w:tc>
        <w:tc>
          <w:tcPr>
            <w:tcW w:w="2540" w:type="dxa"/>
            <w:tcMar>
              <w:top w:w="100" w:type="dxa"/>
              <w:left w:w="100" w:type="dxa"/>
              <w:bottom w:w="100" w:type="dxa"/>
              <w:right w:w="100" w:type="dxa"/>
            </w:tcMar>
          </w:tcPr>
          <w:p w14:paraId="604E3CEF" w14:textId="77777777" w:rsidR="00E4260A" w:rsidRPr="00146969" w:rsidRDefault="00E4260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AE/CE/AC</w:t>
            </w:r>
          </w:p>
        </w:tc>
        <w:tc>
          <w:tcPr>
            <w:tcW w:w="3400" w:type="dxa"/>
            <w:tcMar>
              <w:top w:w="100" w:type="dxa"/>
              <w:left w:w="100" w:type="dxa"/>
              <w:bottom w:w="100" w:type="dxa"/>
              <w:right w:w="100" w:type="dxa"/>
            </w:tcMar>
          </w:tcPr>
          <w:p w14:paraId="348477F0" w14:textId="77777777" w:rsidR="00E4260A" w:rsidRPr="00146969" w:rsidRDefault="00E4260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Gain a biblical perspective of missional prayer</w:t>
            </w:r>
          </w:p>
        </w:tc>
      </w:tr>
      <w:tr w:rsidR="00E4260A" w:rsidRPr="00146969" w14:paraId="637919CC" w14:textId="77777777" w:rsidTr="00F230F2">
        <w:tc>
          <w:tcPr>
            <w:tcW w:w="3400" w:type="dxa"/>
            <w:tcMar>
              <w:top w:w="100" w:type="dxa"/>
              <w:left w:w="100" w:type="dxa"/>
              <w:bottom w:w="100" w:type="dxa"/>
              <w:right w:w="100" w:type="dxa"/>
            </w:tcMar>
          </w:tcPr>
          <w:p w14:paraId="0AF4427F" w14:textId="77777777" w:rsidR="00E4260A" w:rsidRPr="00146969" w:rsidRDefault="00E4260A"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Concert of Prayer</w:t>
            </w:r>
          </w:p>
        </w:tc>
        <w:tc>
          <w:tcPr>
            <w:tcW w:w="2540" w:type="dxa"/>
            <w:tcMar>
              <w:top w:w="100" w:type="dxa"/>
              <w:left w:w="100" w:type="dxa"/>
              <w:bottom w:w="100" w:type="dxa"/>
              <w:right w:w="100" w:type="dxa"/>
            </w:tcMar>
          </w:tcPr>
          <w:p w14:paraId="57A7B05E" w14:textId="77777777" w:rsidR="00E4260A" w:rsidRPr="00146969" w:rsidRDefault="00E4260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CE/RO/AE</w:t>
            </w:r>
          </w:p>
        </w:tc>
        <w:tc>
          <w:tcPr>
            <w:tcW w:w="3400" w:type="dxa"/>
            <w:tcMar>
              <w:top w:w="100" w:type="dxa"/>
              <w:left w:w="100" w:type="dxa"/>
              <w:bottom w:w="100" w:type="dxa"/>
              <w:right w:w="100" w:type="dxa"/>
            </w:tcMar>
          </w:tcPr>
          <w:p w14:paraId="5725E2C2" w14:textId="77777777" w:rsidR="00E4260A" w:rsidRPr="00146969" w:rsidRDefault="00E4260A"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Students will ask God to move to see the gospel go forth</w:t>
            </w:r>
          </w:p>
        </w:tc>
      </w:tr>
      <w:tr w:rsidR="00C40B22" w:rsidRPr="00146969" w14:paraId="4DA7C9C4" w14:textId="77777777" w:rsidTr="00F230F2">
        <w:tc>
          <w:tcPr>
            <w:tcW w:w="3400" w:type="dxa"/>
            <w:tcMar>
              <w:top w:w="100" w:type="dxa"/>
              <w:left w:w="100" w:type="dxa"/>
              <w:bottom w:w="100" w:type="dxa"/>
              <w:right w:w="100" w:type="dxa"/>
            </w:tcMar>
          </w:tcPr>
          <w:p w14:paraId="37DF8179" w14:textId="77777777" w:rsidR="00C40B22" w:rsidRDefault="00C40B22"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Debrief Prayer for the week</w:t>
            </w:r>
          </w:p>
        </w:tc>
        <w:tc>
          <w:tcPr>
            <w:tcW w:w="2540" w:type="dxa"/>
            <w:tcMar>
              <w:top w:w="100" w:type="dxa"/>
              <w:left w:w="100" w:type="dxa"/>
              <w:bottom w:w="100" w:type="dxa"/>
              <w:right w:w="100" w:type="dxa"/>
            </w:tcMar>
          </w:tcPr>
          <w:p w14:paraId="1476DB0C" w14:textId="77777777" w:rsidR="00C40B22" w:rsidRDefault="00C40B2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RO/CE</w:t>
            </w:r>
          </w:p>
        </w:tc>
        <w:tc>
          <w:tcPr>
            <w:tcW w:w="3400" w:type="dxa"/>
            <w:tcMar>
              <w:top w:w="100" w:type="dxa"/>
              <w:left w:w="100" w:type="dxa"/>
              <w:bottom w:w="100" w:type="dxa"/>
              <w:right w:w="100" w:type="dxa"/>
            </w:tcMar>
          </w:tcPr>
          <w:p w14:paraId="2EBE17E7" w14:textId="77777777" w:rsidR="00C40B22" w:rsidRDefault="00C40B22"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An opportunity to share what God has said during our prayer time and discuss how we can use the prayer we have practiced back on campus</w:t>
            </w:r>
          </w:p>
        </w:tc>
      </w:tr>
      <w:tr w:rsidR="00C40B22" w:rsidRPr="00146969" w14:paraId="59FE78CD" w14:textId="77777777" w:rsidTr="00F230F2">
        <w:tc>
          <w:tcPr>
            <w:tcW w:w="3400" w:type="dxa"/>
            <w:tcMar>
              <w:top w:w="100" w:type="dxa"/>
              <w:left w:w="100" w:type="dxa"/>
              <w:bottom w:w="100" w:type="dxa"/>
              <w:right w:w="100" w:type="dxa"/>
            </w:tcMar>
          </w:tcPr>
          <w:p w14:paraId="38F43DAB" w14:textId="77777777" w:rsidR="00C40B22" w:rsidRDefault="00285543"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Large Group Commission</w:t>
            </w:r>
          </w:p>
        </w:tc>
        <w:tc>
          <w:tcPr>
            <w:tcW w:w="2540" w:type="dxa"/>
            <w:tcMar>
              <w:top w:w="100" w:type="dxa"/>
              <w:left w:w="100" w:type="dxa"/>
              <w:bottom w:w="100" w:type="dxa"/>
              <w:right w:w="100" w:type="dxa"/>
            </w:tcMar>
          </w:tcPr>
          <w:p w14:paraId="0CEE9E51" w14:textId="77777777" w:rsidR="00C40B22"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AC/AE</w:t>
            </w:r>
          </w:p>
        </w:tc>
        <w:tc>
          <w:tcPr>
            <w:tcW w:w="3400" w:type="dxa"/>
            <w:tcMar>
              <w:top w:w="100" w:type="dxa"/>
              <w:left w:w="100" w:type="dxa"/>
              <w:bottom w:w="100" w:type="dxa"/>
              <w:right w:w="100" w:type="dxa"/>
            </w:tcMar>
          </w:tcPr>
          <w:p w14:paraId="393C510F" w14:textId="77777777" w:rsidR="00C40B22"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Review the content for the week, give tools, and remind of take home steps</w:t>
            </w:r>
          </w:p>
        </w:tc>
      </w:tr>
      <w:tr w:rsidR="00285543" w:rsidRPr="00146969" w14:paraId="365048B2" w14:textId="77777777" w:rsidTr="00F230F2">
        <w:tc>
          <w:tcPr>
            <w:tcW w:w="3400" w:type="dxa"/>
            <w:tcMar>
              <w:top w:w="100" w:type="dxa"/>
              <w:left w:w="100" w:type="dxa"/>
              <w:bottom w:w="100" w:type="dxa"/>
              <w:right w:w="100" w:type="dxa"/>
            </w:tcMar>
          </w:tcPr>
          <w:p w14:paraId="126D2DD6" w14:textId="77777777" w:rsidR="00285543" w:rsidRDefault="00285543"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Individual reflection and evaluation</w:t>
            </w:r>
          </w:p>
        </w:tc>
        <w:tc>
          <w:tcPr>
            <w:tcW w:w="2540" w:type="dxa"/>
            <w:tcMar>
              <w:top w:w="100" w:type="dxa"/>
              <w:left w:w="100" w:type="dxa"/>
              <w:bottom w:w="100" w:type="dxa"/>
              <w:right w:w="100" w:type="dxa"/>
            </w:tcMar>
          </w:tcPr>
          <w:p w14:paraId="01842AA9" w14:textId="77777777" w:rsidR="00285543"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RO</w:t>
            </w:r>
          </w:p>
        </w:tc>
        <w:tc>
          <w:tcPr>
            <w:tcW w:w="3400" w:type="dxa"/>
            <w:tcMar>
              <w:top w:w="100" w:type="dxa"/>
              <w:left w:w="100" w:type="dxa"/>
              <w:bottom w:w="100" w:type="dxa"/>
              <w:right w:w="100" w:type="dxa"/>
            </w:tcMar>
          </w:tcPr>
          <w:p w14:paraId="4665468C" w14:textId="77777777" w:rsidR="00285543"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 xml:space="preserve">Students fill out their immediate evaluation for the track and spend time filling out their commitment sheets. </w:t>
            </w:r>
          </w:p>
        </w:tc>
      </w:tr>
      <w:tr w:rsidR="00C40B22" w:rsidRPr="00146969" w14:paraId="45700474" w14:textId="77777777" w:rsidTr="00F230F2">
        <w:tc>
          <w:tcPr>
            <w:tcW w:w="3400" w:type="dxa"/>
            <w:tcMar>
              <w:top w:w="100" w:type="dxa"/>
              <w:left w:w="100" w:type="dxa"/>
              <w:bottom w:w="100" w:type="dxa"/>
              <w:right w:w="100" w:type="dxa"/>
            </w:tcMar>
          </w:tcPr>
          <w:p w14:paraId="41019FD1" w14:textId="77777777" w:rsidR="00C40B22" w:rsidRDefault="00285543" w:rsidP="00041F93">
            <w:pPr>
              <w:pStyle w:val="Normal1"/>
              <w:widowControl w:val="0"/>
              <w:tabs>
                <w:tab w:val="left" w:pos="360"/>
              </w:tabs>
              <w:spacing w:line="240" w:lineRule="auto"/>
              <w:contextualSpacing/>
              <w:rPr>
                <w:rFonts w:ascii="Frutiger LT 45 Light" w:hAnsi="Frutiger LT 45 Light"/>
                <w:sz w:val="24"/>
                <w:szCs w:val="24"/>
              </w:rPr>
            </w:pPr>
            <w:r>
              <w:rPr>
                <w:rFonts w:ascii="Frutiger LT 45 Light" w:hAnsi="Frutiger LT 45 Light"/>
                <w:sz w:val="24"/>
                <w:szCs w:val="24"/>
              </w:rPr>
              <w:t xml:space="preserve">Small Group Commitment </w:t>
            </w:r>
          </w:p>
        </w:tc>
        <w:tc>
          <w:tcPr>
            <w:tcW w:w="2540" w:type="dxa"/>
            <w:tcMar>
              <w:top w:w="100" w:type="dxa"/>
              <w:left w:w="100" w:type="dxa"/>
              <w:bottom w:w="100" w:type="dxa"/>
              <w:right w:w="100" w:type="dxa"/>
            </w:tcMar>
          </w:tcPr>
          <w:p w14:paraId="765CF5E1" w14:textId="77777777" w:rsidR="00C40B22"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CE</w:t>
            </w:r>
          </w:p>
        </w:tc>
        <w:tc>
          <w:tcPr>
            <w:tcW w:w="3400" w:type="dxa"/>
            <w:tcMar>
              <w:top w:w="100" w:type="dxa"/>
              <w:left w:w="100" w:type="dxa"/>
              <w:bottom w:w="100" w:type="dxa"/>
              <w:right w:w="100" w:type="dxa"/>
            </w:tcMar>
          </w:tcPr>
          <w:p w14:paraId="6751BA96" w14:textId="77777777" w:rsidR="00C40B22" w:rsidRDefault="00285543" w:rsidP="00041F93">
            <w:pPr>
              <w:pStyle w:val="Normal1"/>
              <w:widowControl w:val="0"/>
              <w:tabs>
                <w:tab w:val="left" w:pos="360"/>
              </w:tabs>
              <w:spacing w:line="240" w:lineRule="auto"/>
              <w:rPr>
                <w:rFonts w:ascii="Frutiger LT 45 Light" w:hAnsi="Frutiger LT 45 Light"/>
                <w:sz w:val="24"/>
                <w:szCs w:val="24"/>
              </w:rPr>
            </w:pPr>
            <w:r>
              <w:rPr>
                <w:rFonts w:ascii="Frutiger LT 45 Light" w:hAnsi="Frutiger LT 45 Light"/>
                <w:sz w:val="24"/>
                <w:szCs w:val="24"/>
              </w:rPr>
              <w:t xml:space="preserve">Spend the last </w:t>
            </w:r>
          </w:p>
        </w:tc>
      </w:tr>
    </w:tbl>
    <w:p w14:paraId="7567A88F" w14:textId="77777777" w:rsidR="0010753D" w:rsidRDefault="0010753D" w:rsidP="00041F93">
      <w:pPr>
        <w:pStyle w:val="Heading2"/>
        <w:tabs>
          <w:tab w:val="left" w:pos="360"/>
        </w:tabs>
      </w:pPr>
      <w:bookmarkStart w:id="64" w:name="_Toc448824026"/>
      <w:r>
        <w:t>Outline Session Nine:</w:t>
      </w:r>
      <w:bookmarkEnd w:id="64"/>
    </w:p>
    <w:p w14:paraId="24BA6EA9" w14:textId="77777777" w:rsidR="0010753D" w:rsidRPr="005F56A4" w:rsidRDefault="00135A5E" w:rsidP="00041F93">
      <w:pPr>
        <w:tabs>
          <w:tab w:val="left" w:pos="360"/>
        </w:tabs>
      </w:pPr>
      <w:r>
        <w:t>Thursday Afternoon</w:t>
      </w:r>
    </w:p>
    <w:p w14:paraId="1F3414DA" w14:textId="77777777" w:rsidR="0010753D" w:rsidRPr="00676BFE" w:rsidRDefault="0010753D" w:rsidP="00041F93">
      <w:pPr>
        <w:tabs>
          <w:tab w:val="left" w:pos="360"/>
        </w:tabs>
      </w:pPr>
    </w:p>
    <w:tbl>
      <w:tblPr>
        <w:tblW w:w="9450" w:type="dxa"/>
        <w:tblInd w:w="198" w:type="dxa"/>
        <w:tblLayout w:type="fixed"/>
        <w:tblLook w:val="0000" w:firstRow="0" w:lastRow="0" w:firstColumn="0" w:lastColumn="0" w:noHBand="0" w:noVBand="0"/>
      </w:tblPr>
      <w:tblGrid>
        <w:gridCol w:w="1620"/>
        <w:gridCol w:w="5580"/>
        <w:gridCol w:w="2250"/>
      </w:tblGrid>
      <w:tr w:rsidR="0010753D" w:rsidRPr="0067583C" w14:paraId="40F0AFD6" w14:textId="77777777" w:rsidTr="0010753D">
        <w:trPr>
          <w:trHeight w:val="386"/>
        </w:trPr>
        <w:tc>
          <w:tcPr>
            <w:tcW w:w="1620" w:type="dxa"/>
            <w:tcBorders>
              <w:top w:val="single" w:sz="4" w:space="0" w:color="000000"/>
              <w:left w:val="single" w:sz="4" w:space="0" w:color="000000"/>
              <w:bottom w:val="single" w:sz="4" w:space="0" w:color="000000"/>
            </w:tcBorders>
            <w:shd w:val="clear" w:color="auto" w:fill="D9D9D9" w:themeFill="background1" w:themeFillShade="D9"/>
          </w:tcPr>
          <w:p w14:paraId="2C109F4D" w14:textId="77777777" w:rsidR="0010753D" w:rsidRPr="000571C7" w:rsidRDefault="0010753D" w:rsidP="00041F93">
            <w:pPr>
              <w:tabs>
                <w:tab w:val="left" w:pos="360"/>
              </w:tabs>
              <w:snapToGrid w:val="0"/>
              <w:rPr>
                <w:rFonts w:cs="Arial"/>
                <w:b/>
                <w:szCs w:val="24"/>
              </w:rPr>
            </w:pPr>
            <w:r w:rsidRPr="000571C7">
              <w:rPr>
                <w:rFonts w:cs="Arial"/>
                <w:b/>
                <w:szCs w:val="24"/>
              </w:rPr>
              <w:lastRenderedPageBreak/>
              <w:t>Time</w:t>
            </w:r>
          </w:p>
        </w:tc>
        <w:tc>
          <w:tcPr>
            <w:tcW w:w="55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BC17FB" w14:textId="77777777" w:rsidR="0010753D" w:rsidRPr="000571C7" w:rsidRDefault="0010753D" w:rsidP="00041F93">
            <w:pPr>
              <w:tabs>
                <w:tab w:val="left" w:pos="360"/>
              </w:tabs>
              <w:snapToGrid w:val="0"/>
              <w:rPr>
                <w:rFonts w:cs="Arial"/>
                <w:b/>
                <w:szCs w:val="24"/>
              </w:rPr>
            </w:pPr>
            <w:r w:rsidRPr="000571C7">
              <w:rPr>
                <w:rFonts w:cs="Arial"/>
                <w:b/>
                <w:szCs w:val="24"/>
              </w:rPr>
              <w:t>Topic</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F0A4D8" w14:textId="77777777" w:rsidR="0010753D" w:rsidRPr="000571C7" w:rsidRDefault="0010753D" w:rsidP="00041F93">
            <w:pPr>
              <w:tabs>
                <w:tab w:val="left" w:pos="360"/>
              </w:tabs>
              <w:snapToGrid w:val="0"/>
              <w:rPr>
                <w:rFonts w:cs="Arial"/>
                <w:b/>
                <w:szCs w:val="24"/>
              </w:rPr>
            </w:pPr>
            <w:r w:rsidRPr="000571C7">
              <w:rPr>
                <w:rFonts w:cs="Arial"/>
                <w:b/>
                <w:szCs w:val="24"/>
              </w:rPr>
              <w:t>Teacher</w:t>
            </w:r>
          </w:p>
        </w:tc>
      </w:tr>
      <w:tr w:rsidR="00E4260A" w:rsidRPr="0067583C" w14:paraId="37773AC0" w14:textId="77777777" w:rsidTr="0010753D">
        <w:tc>
          <w:tcPr>
            <w:tcW w:w="1620" w:type="dxa"/>
            <w:tcBorders>
              <w:top w:val="single" w:sz="4" w:space="0" w:color="000000"/>
              <w:left w:val="single" w:sz="4" w:space="0" w:color="000000"/>
              <w:bottom w:val="single" w:sz="4" w:space="0" w:color="000000"/>
            </w:tcBorders>
            <w:shd w:val="clear" w:color="auto" w:fill="auto"/>
          </w:tcPr>
          <w:p w14:paraId="6C967583" w14:textId="77777777" w:rsidR="00E4260A" w:rsidRPr="000571C7" w:rsidRDefault="009F11A0" w:rsidP="00041F93">
            <w:pPr>
              <w:tabs>
                <w:tab w:val="left" w:pos="360"/>
              </w:tabs>
              <w:snapToGrid w:val="0"/>
              <w:rPr>
                <w:rFonts w:cs="Arial"/>
                <w:szCs w:val="24"/>
              </w:rPr>
            </w:pPr>
            <w:r>
              <w:rPr>
                <w:rFonts w:cs="Arial"/>
                <w:szCs w:val="24"/>
              </w:rPr>
              <w:t>135</w:t>
            </w:r>
            <w:r w:rsidR="00E4260A" w:rsidRPr="000571C7">
              <w:rPr>
                <w:rFonts w:cs="Arial"/>
                <w:szCs w:val="24"/>
              </w:rPr>
              <w:t xml:space="preserve"> minutes</w:t>
            </w:r>
          </w:p>
          <w:p w14:paraId="63271B73" w14:textId="77777777" w:rsidR="00E4260A" w:rsidRPr="000571C7" w:rsidRDefault="00E4260A" w:rsidP="00041F93">
            <w:pPr>
              <w:tabs>
                <w:tab w:val="left" w:pos="360"/>
              </w:tabs>
              <w:snapToGrid w:val="0"/>
              <w:rPr>
                <w:rFonts w:cs="Arial"/>
                <w:szCs w:val="24"/>
              </w:rPr>
            </w:pPr>
            <w:r>
              <w:rPr>
                <w:rFonts w:cs="Arial"/>
                <w:szCs w:val="24"/>
              </w:rPr>
              <w:t>Start: 4 pm</w:t>
            </w:r>
          </w:p>
          <w:p w14:paraId="6E54E42A" w14:textId="77777777" w:rsidR="00E4260A" w:rsidRPr="000571C7" w:rsidRDefault="00E4260A" w:rsidP="009F11A0">
            <w:pPr>
              <w:tabs>
                <w:tab w:val="left" w:pos="360"/>
              </w:tabs>
              <w:snapToGrid w:val="0"/>
              <w:rPr>
                <w:rFonts w:cs="Arial"/>
                <w:szCs w:val="24"/>
              </w:rPr>
            </w:pPr>
            <w:r w:rsidRPr="000571C7">
              <w:rPr>
                <w:rFonts w:cs="Arial"/>
                <w:szCs w:val="24"/>
              </w:rPr>
              <w:t>End:</w:t>
            </w:r>
            <w:r>
              <w:rPr>
                <w:rFonts w:cs="Arial"/>
                <w:szCs w:val="24"/>
              </w:rPr>
              <w:t xml:space="preserve"> </w:t>
            </w:r>
            <w:r w:rsidR="009F11A0">
              <w:rPr>
                <w:rFonts w:cs="Arial"/>
                <w:szCs w:val="24"/>
              </w:rPr>
              <w:t>6:15pm</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49C213D9" w14:textId="77777777" w:rsidR="00E4260A" w:rsidRDefault="00E4260A" w:rsidP="00041F93">
            <w:pPr>
              <w:tabs>
                <w:tab w:val="left" w:pos="360"/>
              </w:tabs>
              <w:rPr>
                <w:rFonts w:cs="Arial"/>
                <w:b/>
                <w:szCs w:val="24"/>
              </w:rPr>
            </w:pPr>
            <w:r>
              <w:rPr>
                <w:rFonts w:cs="Arial"/>
                <w:b/>
                <w:szCs w:val="24"/>
              </w:rPr>
              <w:t>Movement Leadership Starts with Prayer</w:t>
            </w:r>
          </w:p>
          <w:p w14:paraId="35803796" w14:textId="77777777" w:rsidR="00E4260A" w:rsidRDefault="00E4260A" w:rsidP="00041F93">
            <w:pPr>
              <w:tabs>
                <w:tab w:val="left" w:pos="360"/>
              </w:tabs>
              <w:rPr>
                <w:rFonts w:cs="Arial"/>
                <w:b/>
                <w:szCs w:val="24"/>
              </w:rPr>
            </w:pPr>
            <w:r>
              <w:rPr>
                <w:rFonts w:cs="Arial"/>
                <w:b/>
                <w:szCs w:val="24"/>
              </w:rPr>
              <w:t>-share affirmations and God’s direction</w:t>
            </w:r>
          </w:p>
          <w:p w14:paraId="12E14179" w14:textId="77777777" w:rsidR="00E4260A" w:rsidRDefault="00E4260A" w:rsidP="00041F93">
            <w:pPr>
              <w:tabs>
                <w:tab w:val="left" w:pos="360"/>
              </w:tabs>
              <w:rPr>
                <w:rFonts w:cs="Arial"/>
                <w:b/>
                <w:szCs w:val="24"/>
              </w:rPr>
            </w:pPr>
            <w:r>
              <w:rPr>
                <w:rFonts w:cs="Arial"/>
                <w:b/>
                <w:szCs w:val="24"/>
              </w:rPr>
              <w:t>-Spend time praying for our networks , our chapter and our campus</w:t>
            </w:r>
          </w:p>
          <w:p w14:paraId="66997979" w14:textId="77777777" w:rsidR="00E4260A" w:rsidRPr="000571C7" w:rsidRDefault="00896376" w:rsidP="00896376">
            <w:pPr>
              <w:tabs>
                <w:tab w:val="left" w:pos="360"/>
              </w:tabs>
              <w:rPr>
                <w:rFonts w:cs="Arial"/>
                <w:szCs w:val="24"/>
              </w:rPr>
            </w:pPr>
            <w:r>
              <w:rPr>
                <w:rFonts w:cs="Arial"/>
                <w:b/>
                <w:szCs w:val="24"/>
              </w:rPr>
              <w:t>-Make commitments and track evaluation.</w:t>
            </w:r>
          </w:p>
        </w:tc>
        <w:tc>
          <w:tcPr>
            <w:tcW w:w="2250" w:type="dxa"/>
            <w:tcBorders>
              <w:top w:val="single" w:sz="4" w:space="0" w:color="000000"/>
              <w:left w:val="single" w:sz="4" w:space="0" w:color="000000"/>
              <w:bottom w:val="single" w:sz="4" w:space="0" w:color="000000"/>
              <w:right w:val="single" w:sz="4" w:space="0" w:color="000000"/>
            </w:tcBorders>
          </w:tcPr>
          <w:p w14:paraId="28D611D7" w14:textId="77777777" w:rsidR="00E4260A" w:rsidRPr="000571C7" w:rsidRDefault="00E4260A" w:rsidP="00041F93">
            <w:pPr>
              <w:tabs>
                <w:tab w:val="left" w:pos="360"/>
              </w:tabs>
              <w:rPr>
                <w:rFonts w:cs="Arial"/>
                <w:szCs w:val="24"/>
              </w:rPr>
            </w:pPr>
          </w:p>
        </w:tc>
      </w:tr>
      <w:tr w:rsidR="00E4260A" w:rsidRPr="0067583C" w14:paraId="0A5F7F53" w14:textId="77777777" w:rsidTr="0010753D">
        <w:tc>
          <w:tcPr>
            <w:tcW w:w="1620" w:type="dxa"/>
            <w:tcBorders>
              <w:top w:val="single" w:sz="4" w:space="0" w:color="000000"/>
              <w:left w:val="single" w:sz="4" w:space="0" w:color="000000"/>
              <w:bottom w:val="single" w:sz="4" w:space="0" w:color="000000"/>
            </w:tcBorders>
            <w:shd w:val="clear" w:color="auto" w:fill="auto"/>
          </w:tcPr>
          <w:p w14:paraId="7415A2D3" w14:textId="77777777" w:rsidR="00E4260A" w:rsidRPr="000571C7" w:rsidRDefault="00E4260A" w:rsidP="00041F93">
            <w:pPr>
              <w:tabs>
                <w:tab w:val="left" w:pos="360"/>
              </w:tabs>
              <w:snapToGrid w:val="0"/>
              <w:rPr>
                <w:rFonts w:cs="Arial"/>
                <w:szCs w:val="24"/>
              </w:rPr>
            </w:pPr>
            <w:r>
              <w:rPr>
                <w:rFonts w:cs="Arial"/>
                <w:szCs w:val="24"/>
              </w:rPr>
              <w:t>5</w:t>
            </w:r>
            <w:r w:rsidRPr="000571C7">
              <w:rPr>
                <w:rFonts w:cs="Arial"/>
                <w:szCs w:val="24"/>
              </w:rPr>
              <w:t xml:space="preserve"> min</w:t>
            </w:r>
          </w:p>
          <w:p w14:paraId="7D147900" w14:textId="77777777" w:rsidR="00E4260A" w:rsidRDefault="00E4260A" w:rsidP="00041F93">
            <w:pPr>
              <w:tabs>
                <w:tab w:val="left" w:pos="360"/>
              </w:tabs>
              <w:snapToGrid w:val="0"/>
              <w:rPr>
                <w:rFonts w:cs="Arial"/>
                <w:szCs w:val="24"/>
              </w:rPr>
            </w:pPr>
            <w:r>
              <w:rPr>
                <w:rFonts w:cs="Arial"/>
                <w:szCs w:val="24"/>
              </w:rPr>
              <w:t>Start: 4:00</w:t>
            </w:r>
          </w:p>
          <w:p w14:paraId="1572FB0D" w14:textId="77777777" w:rsidR="00E4260A" w:rsidRPr="000571C7" w:rsidRDefault="00E4260A" w:rsidP="00041F93">
            <w:pPr>
              <w:tabs>
                <w:tab w:val="left" w:pos="360"/>
              </w:tabs>
              <w:snapToGrid w:val="0"/>
              <w:rPr>
                <w:rFonts w:cs="Arial"/>
                <w:szCs w:val="24"/>
              </w:rPr>
            </w:pPr>
            <w:r>
              <w:rPr>
                <w:rFonts w:cs="Arial"/>
                <w:szCs w:val="24"/>
              </w:rPr>
              <w:t>End: 4:05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7715D38C" w14:textId="77777777" w:rsidR="00E4260A" w:rsidRPr="000571C7" w:rsidRDefault="00E4260A" w:rsidP="00041F93">
            <w:pPr>
              <w:tabs>
                <w:tab w:val="left" w:pos="360"/>
              </w:tabs>
              <w:rPr>
                <w:rFonts w:cs="Arial"/>
                <w:szCs w:val="24"/>
              </w:rPr>
            </w:pPr>
            <w:r>
              <w:rPr>
                <w:rFonts w:cs="Arial"/>
                <w:szCs w:val="24"/>
              </w:rPr>
              <w:t>Share in small groups how God has met you and what risks he is inviting you into during our week together.</w:t>
            </w:r>
          </w:p>
        </w:tc>
        <w:tc>
          <w:tcPr>
            <w:tcW w:w="2250" w:type="dxa"/>
            <w:tcBorders>
              <w:top w:val="single" w:sz="4" w:space="0" w:color="000000"/>
              <w:left w:val="single" w:sz="4" w:space="0" w:color="000000"/>
              <w:bottom w:val="single" w:sz="4" w:space="0" w:color="000000"/>
              <w:right w:val="single" w:sz="4" w:space="0" w:color="000000"/>
            </w:tcBorders>
          </w:tcPr>
          <w:p w14:paraId="1B619A0C" w14:textId="77777777" w:rsidR="00E4260A" w:rsidRPr="000571C7" w:rsidRDefault="00E4260A" w:rsidP="00041F93">
            <w:pPr>
              <w:tabs>
                <w:tab w:val="left" w:pos="360"/>
              </w:tabs>
              <w:rPr>
                <w:rFonts w:cs="Arial"/>
                <w:szCs w:val="24"/>
              </w:rPr>
            </w:pPr>
          </w:p>
        </w:tc>
      </w:tr>
      <w:tr w:rsidR="00E4260A" w:rsidRPr="0067583C" w14:paraId="1FEB241F" w14:textId="77777777" w:rsidTr="0010753D">
        <w:tc>
          <w:tcPr>
            <w:tcW w:w="1620" w:type="dxa"/>
            <w:tcBorders>
              <w:top w:val="single" w:sz="4" w:space="0" w:color="000000"/>
              <w:left w:val="single" w:sz="4" w:space="0" w:color="000000"/>
              <w:bottom w:val="single" w:sz="4" w:space="0" w:color="000000"/>
            </w:tcBorders>
            <w:shd w:val="clear" w:color="auto" w:fill="auto"/>
          </w:tcPr>
          <w:p w14:paraId="0CA45924" w14:textId="77777777" w:rsidR="00E4260A" w:rsidRPr="000571C7" w:rsidRDefault="00E4260A" w:rsidP="00041F93">
            <w:pPr>
              <w:tabs>
                <w:tab w:val="left" w:pos="360"/>
              </w:tabs>
              <w:snapToGrid w:val="0"/>
              <w:rPr>
                <w:rFonts w:cs="Arial"/>
                <w:szCs w:val="24"/>
              </w:rPr>
            </w:pPr>
            <w:r>
              <w:rPr>
                <w:rFonts w:cs="Arial"/>
                <w:szCs w:val="24"/>
              </w:rPr>
              <w:t>20 min</w:t>
            </w:r>
          </w:p>
          <w:p w14:paraId="17FC6038" w14:textId="77777777" w:rsidR="00E4260A" w:rsidRPr="000571C7" w:rsidRDefault="00E4260A" w:rsidP="00041F93">
            <w:pPr>
              <w:tabs>
                <w:tab w:val="left" w:pos="360"/>
              </w:tabs>
              <w:snapToGrid w:val="0"/>
              <w:rPr>
                <w:rFonts w:cs="Arial"/>
                <w:szCs w:val="24"/>
              </w:rPr>
            </w:pPr>
            <w:r>
              <w:rPr>
                <w:rFonts w:cs="Arial"/>
                <w:szCs w:val="24"/>
              </w:rPr>
              <w:t>Start: 4:05</w:t>
            </w:r>
          </w:p>
          <w:p w14:paraId="48040947" w14:textId="77777777" w:rsidR="00E4260A" w:rsidRPr="000571C7" w:rsidRDefault="00E4260A" w:rsidP="00041F93">
            <w:pPr>
              <w:tabs>
                <w:tab w:val="left" w:pos="360"/>
              </w:tabs>
              <w:snapToGrid w:val="0"/>
              <w:rPr>
                <w:rFonts w:cs="Arial"/>
                <w:szCs w:val="24"/>
              </w:rPr>
            </w:pPr>
            <w:r>
              <w:rPr>
                <w:rFonts w:cs="Arial"/>
                <w:szCs w:val="24"/>
              </w:rPr>
              <w:t>End: 4:25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5DE4C6D4" w14:textId="77777777" w:rsidR="00E4260A" w:rsidRDefault="00E4260A" w:rsidP="00041F93">
            <w:pPr>
              <w:tabs>
                <w:tab w:val="left" w:pos="360"/>
              </w:tabs>
              <w:rPr>
                <w:rFonts w:cs="Arial"/>
                <w:szCs w:val="24"/>
              </w:rPr>
            </w:pPr>
            <w:r>
              <w:rPr>
                <w:rFonts w:cs="Arial"/>
                <w:szCs w:val="24"/>
              </w:rPr>
              <w:t>Acts 4</w:t>
            </w:r>
          </w:p>
          <w:p w14:paraId="2CAC8B48" w14:textId="77777777" w:rsidR="00E4260A" w:rsidRPr="000571C7" w:rsidRDefault="00E4260A" w:rsidP="00041F93">
            <w:pPr>
              <w:tabs>
                <w:tab w:val="left" w:pos="360"/>
              </w:tabs>
              <w:rPr>
                <w:rFonts w:cs="Arial"/>
                <w:szCs w:val="24"/>
              </w:rPr>
            </w:pPr>
            <w:r>
              <w:rPr>
                <w:rFonts w:cs="Arial"/>
                <w:szCs w:val="24"/>
              </w:rPr>
              <w:t>-</w:t>
            </w:r>
            <w:proofErr w:type="spellStart"/>
            <w:r>
              <w:rPr>
                <w:rFonts w:cs="Arial"/>
                <w:szCs w:val="24"/>
              </w:rPr>
              <w:t>Lectio</w:t>
            </w:r>
            <w:proofErr w:type="spellEnd"/>
            <w:r>
              <w:rPr>
                <w:rFonts w:cs="Arial"/>
                <w:szCs w:val="24"/>
              </w:rPr>
              <w:t xml:space="preserve"> </w:t>
            </w:r>
            <w:proofErr w:type="spellStart"/>
            <w:r>
              <w:rPr>
                <w:rFonts w:cs="Arial"/>
                <w:szCs w:val="24"/>
              </w:rPr>
              <w:t>Devina</w:t>
            </w:r>
            <w:proofErr w:type="spellEnd"/>
            <w:r>
              <w:rPr>
                <w:rFonts w:cs="Arial"/>
                <w:szCs w:val="24"/>
              </w:rPr>
              <w:t xml:space="preserve"> style scripture reading</w:t>
            </w:r>
          </w:p>
        </w:tc>
        <w:tc>
          <w:tcPr>
            <w:tcW w:w="2250" w:type="dxa"/>
            <w:tcBorders>
              <w:top w:val="single" w:sz="4" w:space="0" w:color="000000"/>
              <w:left w:val="single" w:sz="4" w:space="0" w:color="000000"/>
              <w:bottom w:val="single" w:sz="4" w:space="0" w:color="000000"/>
              <w:right w:val="single" w:sz="4" w:space="0" w:color="000000"/>
            </w:tcBorders>
          </w:tcPr>
          <w:p w14:paraId="726821F2" w14:textId="77777777" w:rsidR="00E4260A" w:rsidRPr="000571C7" w:rsidRDefault="00E4260A" w:rsidP="00041F93">
            <w:pPr>
              <w:tabs>
                <w:tab w:val="left" w:pos="360"/>
              </w:tabs>
              <w:rPr>
                <w:rFonts w:cs="Arial"/>
                <w:szCs w:val="24"/>
              </w:rPr>
            </w:pPr>
          </w:p>
        </w:tc>
      </w:tr>
      <w:tr w:rsidR="00E4260A" w:rsidRPr="0067583C" w14:paraId="75A25D9F" w14:textId="77777777" w:rsidTr="0010753D">
        <w:tc>
          <w:tcPr>
            <w:tcW w:w="1620" w:type="dxa"/>
            <w:tcBorders>
              <w:top w:val="single" w:sz="4" w:space="0" w:color="000000"/>
              <w:left w:val="single" w:sz="4" w:space="0" w:color="000000"/>
              <w:bottom w:val="single" w:sz="4" w:space="0" w:color="000000"/>
            </w:tcBorders>
            <w:shd w:val="clear" w:color="auto" w:fill="auto"/>
          </w:tcPr>
          <w:p w14:paraId="1AD57F9F" w14:textId="77777777" w:rsidR="00E4260A" w:rsidRPr="000571C7" w:rsidRDefault="00E4260A" w:rsidP="00041F93">
            <w:pPr>
              <w:tabs>
                <w:tab w:val="left" w:pos="360"/>
              </w:tabs>
              <w:snapToGrid w:val="0"/>
              <w:rPr>
                <w:rFonts w:cs="Arial"/>
                <w:szCs w:val="24"/>
              </w:rPr>
            </w:pPr>
            <w:r>
              <w:rPr>
                <w:rFonts w:cs="Arial"/>
                <w:szCs w:val="24"/>
              </w:rPr>
              <w:t>30 min</w:t>
            </w:r>
          </w:p>
          <w:p w14:paraId="0B8DBFBF" w14:textId="77777777" w:rsidR="00E4260A" w:rsidRPr="000571C7" w:rsidRDefault="00E4260A" w:rsidP="00041F93">
            <w:pPr>
              <w:tabs>
                <w:tab w:val="left" w:pos="360"/>
              </w:tabs>
              <w:snapToGrid w:val="0"/>
              <w:rPr>
                <w:rFonts w:cs="Arial"/>
                <w:szCs w:val="24"/>
              </w:rPr>
            </w:pPr>
            <w:r>
              <w:rPr>
                <w:rFonts w:cs="Arial"/>
                <w:szCs w:val="24"/>
              </w:rPr>
              <w:t>Start: 4:25</w:t>
            </w:r>
          </w:p>
          <w:p w14:paraId="5801B2B7" w14:textId="77777777" w:rsidR="00E4260A" w:rsidRPr="000571C7" w:rsidRDefault="00E4260A" w:rsidP="00041F93">
            <w:pPr>
              <w:tabs>
                <w:tab w:val="left" w:pos="360"/>
              </w:tabs>
              <w:snapToGrid w:val="0"/>
              <w:rPr>
                <w:rFonts w:cs="Arial"/>
                <w:szCs w:val="24"/>
              </w:rPr>
            </w:pPr>
            <w:r>
              <w:rPr>
                <w:rFonts w:cs="Arial"/>
                <w:szCs w:val="24"/>
              </w:rPr>
              <w:t>End: 4:55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5431F663" w14:textId="77777777" w:rsidR="00E4260A" w:rsidRDefault="00E4260A" w:rsidP="00041F93">
            <w:pPr>
              <w:tabs>
                <w:tab w:val="left" w:pos="360"/>
              </w:tabs>
              <w:rPr>
                <w:rFonts w:cs="Arial"/>
                <w:szCs w:val="24"/>
              </w:rPr>
            </w:pPr>
            <w:r>
              <w:rPr>
                <w:rFonts w:cs="Arial"/>
                <w:szCs w:val="24"/>
              </w:rPr>
              <w:t>Concert of Prayer</w:t>
            </w:r>
          </w:p>
          <w:p w14:paraId="1BC620FD" w14:textId="77777777" w:rsidR="00E4260A" w:rsidRPr="000571C7" w:rsidRDefault="00E4260A"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1AEC4867" w14:textId="77777777" w:rsidR="00E4260A" w:rsidRPr="000571C7" w:rsidRDefault="00E4260A" w:rsidP="00041F93">
            <w:pPr>
              <w:tabs>
                <w:tab w:val="left" w:pos="360"/>
              </w:tabs>
              <w:rPr>
                <w:rFonts w:cs="Arial"/>
                <w:szCs w:val="24"/>
              </w:rPr>
            </w:pPr>
          </w:p>
        </w:tc>
      </w:tr>
      <w:tr w:rsidR="00E4260A" w:rsidRPr="0067583C" w14:paraId="08CCB357" w14:textId="77777777" w:rsidTr="0010753D">
        <w:tc>
          <w:tcPr>
            <w:tcW w:w="1620" w:type="dxa"/>
            <w:tcBorders>
              <w:top w:val="single" w:sz="4" w:space="0" w:color="000000"/>
              <w:left w:val="single" w:sz="4" w:space="0" w:color="000000"/>
              <w:bottom w:val="single" w:sz="4" w:space="0" w:color="000000"/>
            </w:tcBorders>
            <w:shd w:val="clear" w:color="auto" w:fill="auto"/>
          </w:tcPr>
          <w:p w14:paraId="70EEA487" w14:textId="77777777" w:rsidR="00E4260A" w:rsidRPr="000571C7" w:rsidRDefault="00E4260A" w:rsidP="00041F93">
            <w:pPr>
              <w:tabs>
                <w:tab w:val="left" w:pos="360"/>
              </w:tabs>
              <w:snapToGrid w:val="0"/>
              <w:rPr>
                <w:rFonts w:cs="Arial"/>
                <w:szCs w:val="24"/>
              </w:rPr>
            </w:pPr>
            <w:r>
              <w:rPr>
                <w:rFonts w:cs="Arial"/>
                <w:szCs w:val="24"/>
              </w:rPr>
              <w:t>10 min</w:t>
            </w:r>
          </w:p>
          <w:p w14:paraId="0E2AD458" w14:textId="77777777" w:rsidR="00E4260A" w:rsidRPr="000571C7" w:rsidRDefault="00E4260A" w:rsidP="00041F93">
            <w:pPr>
              <w:tabs>
                <w:tab w:val="left" w:pos="360"/>
              </w:tabs>
              <w:snapToGrid w:val="0"/>
              <w:rPr>
                <w:rFonts w:cs="Arial"/>
                <w:szCs w:val="24"/>
              </w:rPr>
            </w:pPr>
            <w:r w:rsidRPr="000571C7">
              <w:rPr>
                <w:rFonts w:cs="Arial"/>
                <w:szCs w:val="24"/>
              </w:rPr>
              <w:t>Start:</w:t>
            </w:r>
            <w:r>
              <w:rPr>
                <w:rFonts w:cs="Arial"/>
                <w:szCs w:val="24"/>
              </w:rPr>
              <w:t xml:space="preserve"> 4:55</w:t>
            </w:r>
          </w:p>
          <w:p w14:paraId="1C20ECD8" w14:textId="77777777" w:rsidR="00E4260A" w:rsidRPr="000571C7" w:rsidRDefault="00E4260A" w:rsidP="00041F93">
            <w:pPr>
              <w:tabs>
                <w:tab w:val="left" w:pos="360"/>
              </w:tabs>
              <w:snapToGrid w:val="0"/>
              <w:rPr>
                <w:rFonts w:cs="Arial"/>
                <w:szCs w:val="24"/>
              </w:rPr>
            </w:pPr>
            <w:r>
              <w:rPr>
                <w:rFonts w:cs="Arial"/>
                <w:szCs w:val="24"/>
              </w:rPr>
              <w:t>End: 5:05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62AC8C6" w14:textId="77777777" w:rsidR="00E4260A" w:rsidRDefault="00E4260A" w:rsidP="00041F93">
            <w:pPr>
              <w:tabs>
                <w:tab w:val="left" w:pos="360"/>
              </w:tabs>
              <w:rPr>
                <w:rFonts w:cs="Arial"/>
                <w:szCs w:val="24"/>
              </w:rPr>
            </w:pPr>
            <w:r>
              <w:rPr>
                <w:rFonts w:cs="Arial"/>
                <w:szCs w:val="24"/>
              </w:rPr>
              <w:t>Debrief</w:t>
            </w:r>
          </w:p>
          <w:p w14:paraId="22653783" w14:textId="77777777" w:rsidR="00E4260A" w:rsidRPr="000571C7" w:rsidRDefault="00E4260A"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200F5F6E" w14:textId="77777777" w:rsidR="00E4260A" w:rsidRPr="000571C7" w:rsidRDefault="00E4260A" w:rsidP="00041F93">
            <w:pPr>
              <w:tabs>
                <w:tab w:val="left" w:pos="360"/>
              </w:tabs>
              <w:rPr>
                <w:rFonts w:cs="Arial"/>
                <w:szCs w:val="24"/>
              </w:rPr>
            </w:pPr>
          </w:p>
        </w:tc>
      </w:tr>
      <w:tr w:rsidR="0098099E" w:rsidRPr="0067583C" w14:paraId="11F4770A" w14:textId="77777777" w:rsidTr="0010753D">
        <w:tc>
          <w:tcPr>
            <w:tcW w:w="1620" w:type="dxa"/>
            <w:tcBorders>
              <w:top w:val="single" w:sz="4" w:space="0" w:color="000000"/>
              <w:left w:val="single" w:sz="4" w:space="0" w:color="000000"/>
              <w:bottom w:val="single" w:sz="4" w:space="0" w:color="000000"/>
            </w:tcBorders>
            <w:shd w:val="clear" w:color="auto" w:fill="auto"/>
          </w:tcPr>
          <w:p w14:paraId="3008C2CF" w14:textId="77777777" w:rsidR="0098099E" w:rsidRPr="000571C7" w:rsidRDefault="0098099E" w:rsidP="00041F93">
            <w:pPr>
              <w:tabs>
                <w:tab w:val="left" w:pos="360"/>
              </w:tabs>
              <w:snapToGrid w:val="0"/>
              <w:rPr>
                <w:rFonts w:cs="Arial"/>
                <w:szCs w:val="24"/>
              </w:rPr>
            </w:pPr>
            <w:r>
              <w:rPr>
                <w:rFonts w:cs="Arial"/>
                <w:szCs w:val="24"/>
              </w:rPr>
              <w:t>15 min</w:t>
            </w:r>
          </w:p>
          <w:p w14:paraId="5B264D7F" w14:textId="77777777" w:rsidR="0098099E" w:rsidRPr="000571C7" w:rsidRDefault="0098099E" w:rsidP="00041F93">
            <w:pPr>
              <w:tabs>
                <w:tab w:val="left" w:pos="360"/>
              </w:tabs>
              <w:snapToGrid w:val="0"/>
              <w:rPr>
                <w:rFonts w:cs="Arial"/>
                <w:szCs w:val="24"/>
              </w:rPr>
            </w:pPr>
            <w:r>
              <w:rPr>
                <w:rFonts w:cs="Arial"/>
                <w:szCs w:val="24"/>
              </w:rPr>
              <w:t>Start: 5:05</w:t>
            </w:r>
          </w:p>
          <w:p w14:paraId="6777FA38" w14:textId="77777777" w:rsidR="0098099E" w:rsidRDefault="0098099E" w:rsidP="00041F93">
            <w:pPr>
              <w:tabs>
                <w:tab w:val="left" w:pos="360"/>
              </w:tabs>
              <w:snapToGrid w:val="0"/>
              <w:rPr>
                <w:rFonts w:cs="Arial"/>
                <w:szCs w:val="24"/>
              </w:rPr>
            </w:pPr>
            <w:r>
              <w:rPr>
                <w:rFonts w:cs="Arial"/>
                <w:szCs w:val="24"/>
              </w:rPr>
              <w:t>End: 5:20</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00C72491" w14:textId="77777777" w:rsidR="0098099E" w:rsidRDefault="0098099E" w:rsidP="00041F93">
            <w:pPr>
              <w:tabs>
                <w:tab w:val="left" w:pos="360"/>
              </w:tabs>
              <w:rPr>
                <w:rFonts w:cs="Arial"/>
                <w:szCs w:val="24"/>
              </w:rPr>
            </w:pPr>
            <w:r>
              <w:rPr>
                <w:rFonts w:cs="Arial"/>
                <w:szCs w:val="24"/>
              </w:rPr>
              <w:t>Break</w:t>
            </w:r>
          </w:p>
        </w:tc>
        <w:tc>
          <w:tcPr>
            <w:tcW w:w="2250" w:type="dxa"/>
            <w:tcBorders>
              <w:top w:val="single" w:sz="4" w:space="0" w:color="000000"/>
              <w:left w:val="single" w:sz="4" w:space="0" w:color="000000"/>
              <w:bottom w:val="single" w:sz="4" w:space="0" w:color="000000"/>
              <w:right w:val="single" w:sz="4" w:space="0" w:color="000000"/>
            </w:tcBorders>
          </w:tcPr>
          <w:p w14:paraId="72D28991" w14:textId="77777777" w:rsidR="0098099E" w:rsidRPr="000571C7" w:rsidRDefault="0098099E" w:rsidP="00041F93">
            <w:pPr>
              <w:tabs>
                <w:tab w:val="left" w:pos="360"/>
              </w:tabs>
              <w:rPr>
                <w:rFonts w:cs="Arial"/>
                <w:szCs w:val="24"/>
              </w:rPr>
            </w:pPr>
          </w:p>
        </w:tc>
      </w:tr>
      <w:tr w:rsidR="00E4260A" w:rsidRPr="0067583C" w14:paraId="2F980D15" w14:textId="77777777" w:rsidTr="0010753D">
        <w:tc>
          <w:tcPr>
            <w:tcW w:w="1620" w:type="dxa"/>
            <w:tcBorders>
              <w:top w:val="single" w:sz="4" w:space="0" w:color="000000"/>
              <w:left w:val="single" w:sz="4" w:space="0" w:color="000000"/>
              <w:bottom w:val="single" w:sz="4" w:space="0" w:color="000000"/>
            </w:tcBorders>
            <w:shd w:val="clear" w:color="auto" w:fill="auto"/>
          </w:tcPr>
          <w:p w14:paraId="6A878748" w14:textId="77777777" w:rsidR="00E4260A" w:rsidRPr="000571C7" w:rsidRDefault="00862EF8" w:rsidP="00041F93">
            <w:pPr>
              <w:tabs>
                <w:tab w:val="left" w:pos="360"/>
              </w:tabs>
              <w:snapToGrid w:val="0"/>
              <w:rPr>
                <w:rFonts w:cs="Arial"/>
                <w:szCs w:val="24"/>
              </w:rPr>
            </w:pPr>
            <w:r>
              <w:rPr>
                <w:rFonts w:cs="Arial"/>
                <w:szCs w:val="24"/>
              </w:rPr>
              <w:t>1</w:t>
            </w:r>
            <w:r w:rsidR="0098099E">
              <w:rPr>
                <w:rFonts w:cs="Arial"/>
                <w:szCs w:val="24"/>
              </w:rPr>
              <w:t>0</w:t>
            </w:r>
            <w:r w:rsidR="00E4260A">
              <w:rPr>
                <w:rFonts w:cs="Arial"/>
                <w:szCs w:val="24"/>
              </w:rPr>
              <w:t xml:space="preserve"> min</w:t>
            </w:r>
          </w:p>
          <w:p w14:paraId="6C5DCE63" w14:textId="77777777" w:rsidR="00E4260A" w:rsidRPr="000571C7" w:rsidRDefault="0098099E" w:rsidP="00041F93">
            <w:pPr>
              <w:tabs>
                <w:tab w:val="left" w:pos="360"/>
              </w:tabs>
              <w:snapToGrid w:val="0"/>
              <w:rPr>
                <w:rFonts w:cs="Arial"/>
                <w:szCs w:val="24"/>
              </w:rPr>
            </w:pPr>
            <w:r>
              <w:rPr>
                <w:rFonts w:cs="Arial"/>
                <w:szCs w:val="24"/>
              </w:rPr>
              <w:t>Start: 5:20</w:t>
            </w:r>
          </w:p>
          <w:p w14:paraId="65C3A81E" w14:textId="77777777" w:rsidR="00E4260A" w:rsidRPr="000571C7" w:rsidRDefault="00E4260A" w:rsidP="00041F93">
            <w:pPr>
              <w:tabs>
                <w:tab w:val="left" w:pos="360"/>
              </w:tabs>
              <w:snapToGrid w:val="0"/>
              <w:rPr>
                <w:rFonts w:cs="Arial"/>
                <w:szCs w:val="24"/>
              </w:rPr>
            </w:pPr>
            <w:r>
              <w:rPr>
                <w:rFonts w:cs="Arial"/>
                <w:szCs w:val="24"/>
              </w:rPr>
              <w:t>End: 5:</w:t>
            </w:r>
            <w:r w:rsidR="00675B21">
              <w:rPr>
                <w:rFonts w:cs="Arial"/>
                <w:szCs w:val="24"/>
              </w:rPr>
              <w:t>3</w:t>
            </w:r>
            <w:r w:rsidR="0098099E">
              <w:rPr>
                <w:rFonts w:cs="Arial"/>
                <w:szCs w:val="24"/>
              </w:rPr>
              <w:t>0</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1E15865B" w14:textId="77777777" w:rsidR="00E4260A" w:rsidRDefault="00862EF8" w:rsidP="00041F93">
            <w:pPr>
              <w:tabs>
                <w:tab w:val="left" w:pos="360"/>
              </w:tabs>
              <w:rPr>
                <w:rFonts w:cs="Arial"/>
                <w:szCs w:val="24"/>
              </w:rPr>
            </w:pPr>
            <w:r>
              <w:rPr>
                <w:rFonts w:cs="Arial"/>
                <w:szCs w:val="24"/>
              </w:rPr>
              <w:t>Review of the week</w:t>
            </w:r>
          </w:p>
          <w:p w14:paraId="3AD00369" w14:textId="77777777" w:rsidR="00C40B22" w:rsidRPr="000571C7" w:rsidRDefault="00C40B22"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591FAF61" w14:textId="77777777" w:rsidR="00E4260A" w:rsidRPr="000571C7" w:rsidRDefault="00E4260A" w:rsidP="00041F93">
            <w:pPr>
              <w:tabs>
                <w:tab w:val="left" w:pos="360"/>
              </w:tabs>
              <w:rPr>
                <w:rFonts w:cs="Arial"/>
                <w:szCs w:val="24"/>
              </w:rPr>
            </w:pPr>
          </w:p>
        </w:tc>
      </w:tr>
      <w:tr w:rsidR="00E4260A" w:rsidRPr="0067583C" w14:paraId="6823E870" w14:textId="77777777" w:rsidTr="0010753D">
        <w:tc>
          <w:tcPr>
            <w:tcW w:w="1620" w:type="dxa"/>
            <w:tcBorders>
              <w:top w:val="single" w:sz="4" w:space="0" w:color="000000"/>
              <w:left w:val="single" w:sz="4" w:space="0" w:color="000000"/>
              <w:bottom w:val="single" w:sz="4" w:space="0" w:color="000000"/>
            </w:tcBorders>
            <w:shd w:val="clear" w:color="auto" w:fill="auto"/>
          </w:tcPr>
          <w:p w14:paraId="773AA73B" w14:textId="77777777" w:rsidR="00E4260A" w:rsidRPr="000571C7" w:rsidRDefault="00896376" w:rsidP="00041F93">
            <w:pPr>
              <w:tabs>
                <w:tab w:val="left" w:pos="360"/>
              </w:tabs>
              <w:snapToGrid w:val="0"/>
              <w:rPr>
                <w:rFonts w:cs="Arial"/>
                <w:szCs w:val="24"/>
              </w:rPr>
            </w:pPr>
            <w:r>
              <w:rPr>
                <w:rFonts w:cs="Arial"/>
                <w:szCs w:val="24"/>
              </w:rPr>
              <w:t>20</w:t>
            </w:r>
            <w:r w:rsidR="00E4260A">
              <w:rPr>
                <w:rFonts w:cs="Arial"/>
                <w:szCs w:val="24"/>
              </w:rPr>
              <w:t xml:space="preserve"> min</w:t>
            </w:r>
          </w:p>
          <w:p w14:paraId="202E8303" w14:textId="77777777" w:rsidR="00E4260A" w:rsidRPr="000571C7" w:rsidRDefault="00675B21" w:rsidP="00041F93">
            <w:pPr>
              <w:tabs>
                <w:tab w:val="left" w:pos="360"/>
              </w:tabs>
              <w:snapToGrid w:val="0"/>
              <w:rPr>
                <w:rFonts w:cs="Arial"/>
                <w:szCs w:val="24"/>
              </w:rPr>
            </w:pPr>
            <w:r>
              <w:rPr>
                <w:rFonts w:cs="Arial"/>
                <w:szCs w:val="24"/>
              </w:rPr>
              <w:t>Start: 5:3</w:t>
            </w:r>
            <w:r w:rsidR="0098099E">
              <w:rPr>
                <w:rFonts w:cs="Arial"/>
                <w:szCs w:val="24"/>
              </w:rPr>
              <w:t>0</w:t>
            </w:r>
          </w:p>
          <w:p w14:paraId="3364D83E" w14:textId="77777777" w:rsidR="00E4260A" w:rsidRPr="000571C7" w:rsidRDefault="00285543" w:rsidP="00041F93">
            <w:pPr>
              <w:tabs>
                <w:tab w:val="left" w:pos="360"/>
              </w:tabs>
              <w:snapToGrid w:val="0"/>
              <w:rPr>
                <w:rFonts w:cs="Arial"/>
                <w:szCs w:val="24"/>
              </w:rPr>
            </w:pPr>
            <w:r>
              <w:rPr>
                <w:rFonts w:cs="Arial"/>
                <w:szCs w:val="24"/>
              </w:rPr>
              <w:t xml:space="preserve">End: </w:t>
            </w:r>
            <w:r w:rsidR="00675B21">
              <w:rPr>
                <w:rFonts w:cs="Arial"/>
                <w:szCs w:val="24"/>
              </w:rPr>
              <w:t>5:</w:t>
            </w:r>
            <w:r w:rsidR="00896376">
              <w:rPr>
                <w:rFonts w:cs="Arial"/>
                <w:szCs w:val="24"/>
              </w:rPr>
              <w:t>50</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3EC8874F" w14:textId="77777777" w:rsidR="00E4260A" w:rsidRDefault="00285543" w:rsidP="00041F93">
            <w:pPr>
              <w:tabs>
                <w:tab w:val="left" w:pos="360"/>
              </w:tabs>
              <w:rPr>
                <w:rFonts w:cs="Arial"/>
                <w:szCs w:val="24"/>
              </w:rPr>
            </w:pPr>
            <w:r>
              <w:rPr>
                <w:rFonts w:cs="Arial"/>
                <w:szCs w:val="24"/>
              </w:rPr>
              <w:t>Individual reflection and evaluation</w:t>
            </w:r>
          </w:p>
          <w:p w14:paraId="2DFBB1CD" w14:textId="77777777" w:rsidR="00285543" w:rsidRPr="000571C7" w:rsidRDefault="00285543" w:rsidP="00041F93">
            <w:pPr>
              <w:tabs>
                <w:tab w:val="left" w:pos="360"/>
              </w:tabs>
              <w:rPr>
                <w:rFonts w:cs="Arial"/>
                <w:szCs w:val="24"/>
              </w:rPr>
            </w:pPr>
          </w:p>
        </w:tc>
        <w:tc>
          <w:tcPr>
            <w:tcW w:w="2250" w:type="dxa"/>
            <w:tcBorders>
              <w:top w:val="single" w:sz="4" w:space="0" w:color="000000"/>
              <w:left w:val="single" w:sz="4" w:space="0" w:color="000000"/>
              <w:bottom w:val="single" w:sz="4" w:space="0" w:color="000000"/>
              <w:right w:val="single" w:sz="4" w:space="0" w:color="000000"/>
            </w:tcBorders>
          </w:tcPr>
          <w:p w14:paraId="2BE0BF9E" w14:textId="77777777" w:rsidR="00E4260A" w:rsidRPr="000571C7" w:rsidRDefault="00E4260A" w:rsidP="00041F93">
            <w:pPr>
              <w:tabs>
                <w:tab w:val="left" w:pos="360"/>
              </w:tabs>
              <w:rPr>
                <w:rFonts w:cs="Arial"/>
                <w:szCs w:val="24"/>
              </w:rPr>
            </w:pPr>
          </w:p>
        </w:tc>
      </w:tr>
      <w:tr w:rsidR="00E4260A" w:rsidRPr="0067583C" w14:paraId="4965747F" w14:textId="77777777" w:rsidTr="0010753D">
        <w:tc>
          <w:tcPr>
            <w:tcW w:w="1620" w:type="dxa"/>
            <w:tcBorders>
              <w:top w:val="single" w:sz="4" w:space="0" w:color="000000"/>
              <w:left w:val="single" w:sz="4" w:space="0" w:color="000000"/>
              <w:bottom w:val="single" w:sz="4" w:space="0" w:color="000000"/>
            </w:tcBorders>
            <w:shd w:val="clear" w:color="auto" w:fill="auto"/>
          </w:tcPr>
          <w:p w14:paraId="4498FAF0" w14:textId="77777777" w:rsidR="00E4260A" w:rsidRDefault="009F11A0" w:rsidP="00041F93">
            <w:pPr>
              <w:tabs>
                <w:tab w:val="left" w:pos="360"/>
              </w:tabs>
              <w:snapToGrid w:val="0"/>
              <w:rPr>
                <w:rFonts w:cs="Arial"/>
                <w:szCs w:val="24"/>
              </w:rPr>
            </w:pPr>
            <w:r>
              <w:rPr>
                <w:rFonts w:cs="Arial"/>
                <w:szCs w:val="24"/>
              </w:rPr>
              <w:t>2</w:t>
            </w:r>
            <w:r w:rsidR="0098099E">
              <w:rPr>
                <w:rFonts w:cs="Arial"/>
                <w:szCs w:val="24"/>
              </w:rPr>
              <w:t>5</w:t>
            </w:r>
            <w:r w:rsidR="00E4260A">
              <w:rPr>
                <w:rFonts w:cs="Arial"/>
                <w:szCs w:val="24"/>
              </w:rPr>
              <w:t xml:space="preserve"> min</w:t>
            </w:r>
          </w:p>
          <w:p w14:paraId="3BDF9265" w14:textId="77777777" w:rsidR="00E4260A" w:rsidRPr="000571C7" w:rsidRDefault="00675B21" w:rsidP="00041F93">
            <w:pPr>
              <w:tabs>
                <w:tab w:val="left" w:pos="360"/>
              </w:tabs>
              <w:snapToGrid w:val="0"/>
              <w:rPr>
                <w:rFonts w:cs="Arial"/>
                <w:szCs w:val="24"/>
              </w:rPr>
            </w:pPr>
            <w:r>
              <w:rPr>
                <w:rFonts w:cs="Arial"/>
                <w:szCs w:val="24"/>
              </w:rPr>
              <w:t>Start: 5:</w:t>
            </w:r>
            <w:r w:rsidR="00896376">
              <w:rPr>
                <w:rFonts w:cs="Arial"/>
                <w:szCs w:val="24"/>
              </w:rPr>
              <w:t>50</w:t>
            </w:r>
          </w:p>
          <w:p w14:paraId="0AFFF1EE" w14:textId="77777777" w:rsidR="00E4260A" w:rsidRPr="000571C7" w:rsidRDefault="00E4260A" w:rsidP="00041F93">
            <w:pPr>
              <w:tabs>
                <w:tab w:val="left" w:pos="360"/>
              </w:tabs>
              <w:snapToGrid w:val="0"/>
              <w:rPr>
                <w:rFonts w:cs="Arial"/>
                <w:szCs w:val="24"/>
              </w:rPr>
            </w:pPr>
            <w:r>
              <w:rPr>
                <w:rFonts w:cs="Arial"/>
                <w:szCs w:val="24"/>
              </w:rPr>
              <w:t>End: 6:</w:t>
            </w:r>
            <w:r w:rsidR="0098099E">
              <w:rPr>
                <w:rFonts w:cs="Arial"/>
                <w:szCs w:val="24"/>
              </w:rPr>
              <w:t>1</w:t>
            </w:r>
            <w:r w:rsidR="00896376">
              <w:rPr>
                <w:rFonts w:cs="Arial"/>
                <w:szCs w:val="24"/>
              </w:rPr>
              <w:t>5</w:t>
            </w:r>
          </w:p>
        </w:tc>
        <w:tc>
          <w:tcPr>
            <w:tcW w:w="5580" w:type="dxa"/>
            <w:tcBorders>
              <w:top w:val="single" w:sz="4" w:space="0" w:color="000000"/>
              <w:left w:val="single" w:sz="4" w:space="0" w:color="000000"/>
              <w:bottom w:val="single" w:sz="4" w:space="0" w:color="000000"/>
              <w:right w:val="single" w:sz="4" w:space="0" w:color="000000"/>
            </w:tcBorders>
            <w:shd w:val="clear" w:color="auto" w:fill="auto"/>
          </w:tcPr>
          <w:p w14:paraId="17F0E4A5" w14:textId="77777777" w:rsidR="0098099E" w:rsidRPr="000571C7" w:rsidRDefault="00862EF8" w:rsidP="00862EF8">
            <w:pPr>
              <w:tabs>
                <w:tab w:val="left" w:pos="360"/>
              </w:tabs>
              <w:rPr>
                <w:rFonts w:cs="Arial"/>
                <w:szCs w:val="24"/>
              </w:rPr>
            </w:pPr>
            <w:r>
              <w:rPr>
                <w:rFonts w:cs="Arial"/>
                <w:szCs w:val="24"/>
              </w:rPr>
              <w:t>Small Group C</w:t>
            </w:r>
            <w:r w:rsidR="00B3000C">
              <w:rPr>
                <w:rFonts w:cs="Arial"/>
                <w:szCs w:val="24"/>
              </w:rPr>
              <w:t>ommitments and Final Commission</w:t>
            </w:r>
          </w:p>
        </w:tc>
        <w:tc>
          <w:tcPr>
            <w:tcW w:w="2250" w:type="dxa"/>
            <w:tcBorders>
              <w:top w:val="single" w:sz="4" w:space="0" w:color="000000"/>
              <w:left w:val="single" w:sz="4" w:space="0" w:color="000000"/>
              <w:bottom w:val="single" w:sz="4" w:space="0" w:color="000000"/>
              <w:right w:val="single" w:sz="4" w:space="0" w:color="000000"/>
            </w:tcBorders>
          </w:tcPr>
          <w:p w14:paraId="0F8055BA" w14:textId="77777777" w:rsidR="00E4260A" w:rsidRPr="000571C7" w:rsidRDefault="00E4260A" w:rsidP="00041F93">
            <w:pPr>
              <w:tabs>
                <w:tab w:val="left" w:pos="360"/>
              </w:tabs>
              <w:rPr>
                <w:rFonts w:cs="Arial"/>
                <w:szCs w:val="24"/>
              </w:rPr>
            </w:pPr>
          </w:p>
        </w:tc>
      </w:tr>
    </w:tbl>
    <w:p w14:paraId="54330141" w14:textId="77777777" w:rsidR="005F56A4" w:rsidRPr="005F56A4" w:rsidRDefault="005F56A4" w:rsidP="00041F93">
      <w:pPr>
        <w:tabs>
          <w:tab w:val="left" w:pos="360"/>
        </w:tabs>
      </w:pPr>
    </w:p>
    <w:p w14:paraId="43C401A4" w14:textId="77777777" w:rsidR="00AB61E4" w:rsidRDefault="00AB61E4" w:rsidP="00370739">
      <w:r>
        <w:br w:type="page"/>
      </w:r>
    </w:p>
    <w:p w14:paraId="517FC10D" w14:textId="77777777" w:rsidR="005F56A4" w:rsidRDefault="0031784A" w:rsidP="00041F93">
      <w:pPr>
        <w:pStyle w:val="Heading1"/>
        <w:tabs>
          <w:tab w:val="left" w:pos="360"/>
        </w:tabs>
      </w:pPr>
      <w:bookmarkStart w:id="65" w:name="_Toc448824027"/>
      <w:r>
        <w:lastRenderedPageBreak/>
        <w:t>Preparation Details</w:t>
      </w:r>
      <w:r w:rsidR="005F56A4">
        <w:t>:</w:t>
      </w:r>
      <w:bookmarkEnd w:id="65"/>
      <w:r w:rsidR="005F56A4">
        <w:t xml:space="preserve"> </w:t>
      </w:r>
    </w:p>
    <w:p w14:paraId="2D1DECB6" w14:textId="77777777" w:rsidR="0031784A" w:rsidRDefault="0031784A" w:rsidP="00041F93">
      <w:pPr>
        <w:pStyle w:val="Heading2"/>
        <w:tabs>
          <w:tab w:val="left" w:pos="360"/>
        </w:tabs>
      </w:pPr>
      <w:bookmarkStart w:id="66" w:name="_Toc448824028"/>
      <w:r>
        <w:t>2 months prior</w:t>
      </w:r>
      <w:bookmarkEnd w:id="66"/>
    </w:p>
    <w:p w14:paraId="700EC58D" w14:textId="77777777" w:rsidR="002C26F0" w:rsidRPr="002C26F0" w:rsidRDefault="002C26F0" w:rsidP="00041F93">
      <w:pPr>
        <w:pStyle w:val="ListParagraph"/>
        <w:numPr>
          <w:ilvl w:val="0"/>
          <w:numId w:val="3"/>
        </w:numPr>
        <w:tabs>
          <w:tab w:val="left" w:pos="360"/>
        </w:tabs>
        <w:rPr>
          <w:color w:val="000000" w:themeColor="text1"/>
        </w:rPr>
      </w:pPr>
      <w:r>
        <w:rPr>
          <w:color w:val="000000" w:themeColor="text1"/>
        </w:rPr>
        <w:t>Participate in PD video chat hosted by Track Dean.</w:t>
      </w:r>
    </w:p>
    <w:p w14:paraId="01BD9E59" w14:textId="77777777" w:rsidR="002C26F0" w:rsidRPr="002C26F0" w:rsidRDefault="002C26F0" w:rsidP="00041F93">
      <w:pPr>
        <w:pStyle w:val="ListParagraph"/>
        <w:numPr>
          <w:ilvl w:val="0"/>
          <w:numId w:val="3"/>
        </w:numPr>
        <w:tabs>
          <w:tab w:val="left" w:pos="360"/>
        </w:tabs>
        <w:rPr>
          <w:color w:val="000000" w:themeColor="text1"/>
        </w:rPr>
      </w:pPr>
      <w:r>
        <w:t>Email track staff [introduce yourself, begin delegating teaching responsibilities for different sessions, and encourage them to download track materials].</w:t>
      </w:r>
    </w:p>
    <w:p w14:paraId="62707401" w14:textId="77777777" w:rsidR="002C26F0" w:rsidRDefault="002C26F0" w:rsidP="00041F93">
      <w:pPr>
        <w:pStyle w:val="Heading2"/>
        <w:tabs>
          <w:tab w:val="left" w:pos="360"/>
        </w:tabs>
      </w:pPr>
      <w:bookmarkStart w:id="67" w:name="_Toc448824029"/>
      <w:r>
        <w:t>1 months prior</w:t>
      </w:r>
      <w:bookmarkEnd w:id="67"/>
    </w:p>
    <w:p w14:paraId="0F1F22A2" w14:textId="77777777" w:rsidR="002C26F0" w:rsidRPr="002C26F0" w:rsidRDefault="002C26F0" w:rsidP="00856D6C">
      <w:pPr>
        <w:pStyle w:val="ListParagraph"/>
        <w:numPr>
          <w:ilvl w:val="0"/>
          <w:numId w:val="19"/>
        </w:numPr>
        <w:tabs>
          <w:tab w:val="left" w:pos="360"/>
        </w:tabs>
        <w:rPr>
          <w:color w:val="000000" w:themeColor="text1"/>
        </w:rPr>
      </w:pPr>
      <w:r>
        <w:t>Finalize teaching assignments.</w:t>
      </w:r>
    </w:p>
    <w:p w14:paraId="38806A48" w14:textId="77777777" w:rsidR="0031784A" w:rsidRDefault="0031784A" w:rsidP="00041F93">
      <w:pPr>
        <w:pStyle w:val="Heading2"/>
        <w:tabs>
          <w:tab w:val="left" w:pos="360"/>
        </w:tabs>
      </w:pPr>
      <w:bookmarkStart w:id="68" w:name="_Toc448824030"/>
      <w:r>
        <w:t>2 weeks prior</w:t>
      </w:r>
      <w:bookmarkEnd w:id="68"/>
    </w:p>
    <w:p w14:paraId="317A264C" w14:textId="77777777" w:rsidR="005F56A4" w:rsidRPr="005F56A4" w:rsidRDefault="002C26F0" w:rsidP="00041F93">
      <w:pPr>
        <w:pStyle w:val="ListParagraph"/>
        <w:numPr>
          <w:ilvl w:val="0"/>
          <w:numId w:val="4"/>
        </w:numPr>
        <w:tabs>
          <w:tab w:val="left" w:pos="360"/>
        </w:tabs>
        <w:rPr>
          <w:color w:val="000000" w:themeColor="text1"/>
        </w:rPr>
      </w:pPr>
      <w:r>
        <w:t xml:space="preserve">Connect with individual staff and offer coaching if necessary. </w:t>
      </w:r>
    </w:p>
    <w:p w14:paraId="361BF8CB" w14:textId="77777777" w:rsidR="0031784A" w:rsidRDefault="0031784A" w:rsidP="00041F93">
      <w:pPr>
        <w:pStyle w:val="Heading2"/>
        <w:tabs>
          <w:tab w:val="left" w:pos="360"/>
        </w:tabs>
      </w:pPr>
      <w:bookmarkStart w:id="69" w:name="_Toc448824031"/>
      <w:r>
        <w:t>1 week prior</w:t>
      </w:r>
      <w:bookmarkEnd w:id="69"/>
    </w:p>
    <w:p w14:paraId="6A244CA6" w14:textId="77777777" w:rsidR="002C26F0" w:rsidRPr="002C26F0" w:rsidRDefault="002C26F0" w:rsidP="00041F93">
      <w:pPr>
        <w:pStyle w:val="ListParagraph"/>
        <w:numPr>
          <w:ilvl w:val="0"/>
          <w:numId w:val="5"/>
        </w:numPr>
        <w:tabs>
          <w:tab w:val="left" w:pos="360"/>
        </w:tabs>
        <w:rPr>
          <w:color w:val="000000" w:themeColor="text1"/>
        </w:rPr>
      </w:pPr>
      <w:r>
        <w:t>Make sure you gather all necessary materials for track.</w:t>
      </w:r>
    </w:p>
    <w:p w14:paraId="0D9D7265" w14:textId="77777777" w:rsidR="002C26F0" w:rsidRPr="002C26F0" w:rsidRDefault="002C26F0" w:rsidP="00041F93">
      <w:pPr>
        <w:pStyle w:val="ListParagraph"/>
        <w:numPr>
          <w:ilvl w:val="1"/>
          <w:numId w:val="5"/>
        </w:numPr>
        <w:tabs>
          <w:tab w:val="left" w:pos="360"/>
        </w:tabs>
        <w:rPr>
          <w:color w:val="000000" w:themeColor="text1"/>
        </w:rPr>
      </w:pPr>
      <w:r>
        <w:t>See applicable appendices at end of track manual</w:t>
      </w:r>
    </w:p>
    <w:p w14:paraId="6C3A4A5B" w14:textId="77777777" w:rsidR="002C26F0" w:rsidRPr="002C26F0" w:rsidRDefault="002C26F0" w:rsidP="00041F93">
      <w:pPr>
        <w:pStyle w:val="ListParagraph"/>
        <w:numPr>
          <w:ilvl w:val="0"/>
          <w:numId w:val="5"/>
        </w:numPr>
        <w:tabs>
          <w:tab w:val="left" w:pos="360"/>
        </w:tabs>
        <w:rPr>
          <w:color w:val="000000" w:themeColor="text1"/>
        </w:rPr>
      </w:pPr>
      <w:r>
        <w:t>Have PowerPoint downloaded and access to all necessary internet materials.</w:t>
      </w:r>
    </w:p>
    <w:p w14:paraId="134371B5" w14:textId="77777777" w:rsidR="0031784A" w:rsidRDefault="0031784A" w:rsidP="00041F93">
      <w:pPr>
        <w:pStyle w:val="Heading2"/>
        <w:tabs>
          <w:tab w:val="left" w:pos="360"/>
        </w:tabs>
      </w:pPr>
      <w:bookmarkStart w:id="70" w:name="_Toc448824032"/>
      <w:r>
        <w:t>1 day prior</w:t>
      </w:r>
      <w:bookmarkEnd w:id="70"/>
    </w:p>
    <w:p w14:paraId="1D6DEEEB" w14:textId="77777777" w:rsidR="0031784A" w:rsidRDefault="002C26F0" w:rsidP="00041F93">
      <w:pPr>
        <w:pStyle w:val="ListParagraph"/>
        <w:numPr>
          <w:ilvl w:val="0"/>
          <w:numId w:val="6"/>
        </w:numPr>
        <w:tabs>
          <w:tab w:val="left" w:pos="360"/>
        </w:tabs>
      </w:pPr>
      <w:r>
        <w:t>Put students in small groups.</w:t>
      </w:r>
    </w:p>
    <w:p w14:paraId="1D736FC3" w14:textId="77777777" w:rsidR="00AB61E4" w:rsidRDefault="00AB61E4" w:rsidP="00370739">
      <w:r>
        <w:br w:type="page"/>
      </w:r>
    </w:p>
    <w:p w14:paraId="70933CC4" w14:textId="77777777" w:rsidR="00951874" w:rsidRDefault="00951874" w:rsidP="00041F93">
      <w:pPr>
        <w:pStyle w:val="Heading1"/>
        <w:tabs>
          <w:tab w:val="left" w:pos="360"/>
        </w:tabs>
      </w:pPr>
      <w:bookmarkStart w:id="71" w:name="_Toc448824033"/>
      <w:r>
        <w:lastRenderedPageBreak/>
        <w:t>Session Details</w:t>
      </w:r>
      <w:bookmarkEnd w:id="71"/>
    </w:p>
    <w:p w14:paraId="5B8F1C7E" w14:textId="77777777" w:rsidR="00296030" w:rsidRDefault="00296030" w:rsidP="00041F93">
      <w:pPr>
        <w:tabs>
          <w:tab w:val="left" w:pos="360"/>
        </w:tabs>
      </w:pPr>
      <w:bookmarkStart w:id="72" w:name="_Toc300516482"/>
      <w:r w:rsidRPr="00296030">
        <w:rPr>
          <w:highlight w:val="yellow"/>
        </w:rPr>
        <w:t>Staff Note:</w:t>
      </w:r>
      <w:r>
        <w:t xml:space="preserve">  </w:t>
      </w:r>
    </w:p>
    <w:p w14:paraId="1C450031" w14:textId="77777777" w:rsidR="00296030" w:rsidRDefault="00296030" w:rsidP="00BE3C92">
      <w:pPr>
        <w:pStyle w:val="ListParagraph"/>
        <w:numPr>
          <w:ilvl w:val="0"/>
          <w:numId w:val="9"/>
        </w:numPr>
        <w:tabs>
          <w:tab w:val="left" w:pos="360"/>
        </w:tabs>
        <w:rPr>
          <w:color w:val="4F6228" w:themeColor="accent3" w:themeShade="80"/>
        </w:rPr>
      </w:pPr>
      <w:r w:rsidRPr="00296030">
        <w:rPr>
          <w:color w:val="4F6228" w:themeColor="accent3" w:themeShade="80"/>
        </w:rPr>
        <w:t>Green text is the deans suggested script for this session.</w:t>
      </w:r>
    </w:p>
    <w:p w14:paraId="1E25194A" w14:textId="77777777" w:rsidR="00296030" w:rsidRPr="00296030" w:rsidRDefault="00296030" w:rsidP="00BE3C92">
      <w:pPr>
        <w:pStyle w:val="ListParagraph"/>
        <w:numPr>
          <w:ilvl w:val="0"/>
          <w:numId w:val="9"/>
        </w:numPr>
        <w:tabs>
          <w:tab w:val="left" w:pos="360"/>
        </w:tabs>
      </w:pPr>
      <w:r w:rsidRPr="00296030">
        <w:t>Black Text is note for your reference</w:t>
      </w:r>
    </w:p>
    <w:p w14:paraId="1047FC49" w14:textId="77777777" w:rsidR="00296030" w:rsidRPr="00296030" w:rsidRDefault="00296030" w:rsidP="00BE3C92">
      <w:pPr>
        <w:pStyle w:val="ListParagraph"/>
        <w:numPr>
          <w:ilvl w:val="0"/>
          <w:numId w:val="9"/>
        </w:numPr>
        <w:tabs>
          <w:tab w:val="left" w:pos="360"/>
        </w:tabs>
        <w:rPr>
          <w:color w:val="4F6228" w:themeColor="accent3" w:themeShade="80"/>
        </w:rPr>
      </w:pPr>
      <w:r>
        <w:rPr>
          <w:color w:val="E36C0A" w:themeColor="accent6" w:themeShade="BF"/>
        </w:rPr>
        <w:t>Orange Text is information that is included on the PowerPoint</w:t>
      </w:r>
    </w:p>
    <w:p w14:paraId="34A62C2D" w14:textId="77777777" w:rsidR="00296030" w:rsidRPr="00296030" w:rsidRDefault="00296030" w:rsidP="00041F93">
      <w:pPr>
        <w:tabs>
          <w:tab w:val="left" w:pos="360"/>
        </w:tabs>
      </w:pPr>
      <w:r w:rsidRPr="00296030">
        <w:t>Staff Note 2</w:t>
      </w:r>
    </w:p>
    <w:p w14:paraId="65F981E7" w14:textId="77777777" w:rsidR="00296030" w:rsidRPr="00296030" w:rsidRDefault="00296030" w:rsidP="00BE3C92">
      <w:pPr>
        <w:pStyle w:val="ListParagraph"/>
        <w:numPr>
          <w:ilvl w:val="0"/>
          <w:numId w:val="10"/>
        </w:numPr>
        <w:tabs>
          <w:tab w:val="left" w:pos="360"/>
        </w:tabs>
      </w:pPr>
      <w:r w:rsidRPr="00296030">
        <w:t>Text that is included on the student handouts will not be included in the staff manual as a general rule so as to make sure the content is as up-to-date as possible and to save paper.</w:t>
      </w:r>
    </w:p>
    <w:bookmarkEnd w:id="72"/>
    <w:p w14:paraId="2FF966AB" w14:textId="77777777" w:rsidR="00AB61E4" w:rsidRPr="006F338D" w:rsidRDefault="00FA58CC" w:rsidP="00FA58CC">
      <w:pPr>
        <w:rPr>
          <w:rStyle w:val="BookTitle"/>
        </w:rPr>
      </w:pPr>
      <w:r>
        <w:rPr>
          <w:rStyle w:val="BookTitle"/>
        </w:rPr>
        <w:t>E</w:t>
      </w:r>
      <w:r w:rsidR="006F338D">
        <w:rPr>
          <w:rStyle w:val="BookTitle"/>
        </w:rPr>
        <w:t>ACH SESSION IS LAID OUT BELOW IN FULL DETAIL.</w:t>
      </w:r>
    </w:p>
    <w:p w14:paraId="0DE4693E" w14:textId="77777777" w:rsidR="00296030" w:rsidRDefault="00296030" w:rsidP="00041F93">
      <w:pPr>
        <w:pStyle w:val="Heading2"/>
        <w:tabs>
          <w:tab w:val="left" w:pos="360"/>
        </w:tabs>
      </w:pPr>
      <w:bookmarkStart w:id="73" w:name="_Toc448824034"/>
      <w:r>
        <w:t xml:space="preserve">Session One Details: </w:t>
      </w:r>
      <w:r w:rsidR="00135A5E">
        <w:t>Sunday 4:00</w:t>
      </w:r>
      <w:r w:rsidR="00E16990">
        <w:t>pm</w:t>
      </w:r>
      <w:r w:rsidR="00135A5E">
        <w:t xml:space="preserve"> – 6:15pm</w:t>
      </w:r>
      <w:bookmarkEnd w:id="73"/>
    </w:p>
    <w:p w14:paraId="0EA62F11" w14:textId="77777777" w:rsidR="00F2064A" w:rsidRPr="00041F93" w:rsidRDefault="00F2064A" w:rsidP="00FA58CC">
      <w:pPr>
        <w:pStyle w:val="Heading3"/>
      </w:pPr>
      <w:bookmarkStart w:id="74" w:name="_Toc448824035"/>
      <w:r w:rsidRPr="00041F93">
        <w:t>Track Welcome</w:t>
      </w:r>
      <w:bookmarkEnd w:id="74"/>
    </w:p>
    <w:p w14:paraId="186853DA" w14:textId="77777777" w:rsidR="00F2064A" w:rsidRDefault="00041F93" w:rsidP="00041F93">
      <w:pPr>
        <w:pStyle w:val="Normal3"/>
        <w:tabs>
          <w:tab w:val="left" w:pos="360"/>
        </w:tabs>
        <w:spacing w:line="276" w:lineRule="auto"/>
        <w:ind w:left="1080"/>
        <w:contextualSpacing/>
      </w:pPr>
      <w:r>
        <w:sym w:font="Wingdings" w:char="F0E0"/>
      </w:r>
      <w:r>
        <w:t xml:space="preserve"> </w:t>
      </w:r>
      <w:r w:rsidR="00F2064A">
        <w:t xml:space="preserve">Welcome to the Growing Witnessing Communities Track! We are so excited that you have devoted an entire week to immerse yourself in what could be a catalytic week not only for you </w:t>
      </w:r>
      <w:r w:rsidR="00671254">
        <w:t>but also</w:t>
      </w:r>
      <w:r w:rsidR="00F2064A">
        <w:t xml:space="preserve"> for your chapter as you contemplate what it means to be a truly witnessing community.</w:t>
      </w:r>
    </w:p>
    <w:p w14:paraId="7565A045" w14:textId="77777777" w:rsidR="00F2064A" w:rsidRDefault="00041F93" w:rsidP="00041F93">
      <w:pPr>
        <w:pStyle w:val="Normal3"/>
        <w:tabs>
          <w:tab w:val="left" w:pos="360"/>
        </w:tabs>
        <w:spacing w:line="276" w:lineRule="auto"/>
        <w:ind w:left="1080"/>
        <w:contextualSpacing/>
      </w:pPr>
      <w:r>
        <w:sym w:font="Wingdings" w:char="F0E0"/>
      </w:r>
      <w:r>
        <w:t xml:space="preserve"> </w:t>
      </w:r>
      <w:r w:rsidR="00F2064A">
        <w:t xml:space="preserve">My name is ___________ and I want to extend a personal welcome to each of you. You’ve already spent time in the Retreat of </w:t>
      </w:r>
      <w:r w:rsidR="00671254">
        <w:t>Silence, which</w:t>
      </w:r>
      <w:r w:rsidR="00F2064A">
        <w:t xml:space="preserve"> we’ll talk about in a few minutes, but I wanted to begin by sharing a little about what this track might unleash.</w:t>
      </w:r>
    </w:p>
    <w:p w14:paraId="56C25B3F" w14:textId="77777777" w:rsidR="00F2064A" w:rsidRDefault="00F2064A" w:rsidP="00041F93">
      <w:pPr>
        <w:pStyle w:val="Normal3"/>
        <w:tabs>
          <w:tab w:val="left" w:pos="360"/>
        </w:tabs>
        <w:ind w:left="720"/>
      </w:pPr>
    </w:p>
    <w:p w14:paraId="7933542E" w14:textId="77777777" w:rsidR="00F2064A" w:rsidRDefault="00041F93" w:rsidP="00D2707D">
      <w:pPr>
        <w:pStyle w:val="Normal3"/>
        <w:tabs>
          <w:tab w:val="left" w:pos="360"/>
        </w:tabs>
        <w:spacing w:line="276" w:lineRule="auto"/>
        <w:contextualSpacing/>
      </w:pPr>
      <w:r>
        <w:t xml:space="preserve">Staff 30 second Vision Talk: </w:t>
      </w:r>
      <w:r w:rsidR="00F2064A">
        <w:t xml:space="preserve">How could taking this track change eternity or not? </w:t>
      </w:r>
    </w:p>
    <w:p w14:paraId="41314FD0" w14:textId="77777777" w:rsidR="00F2064A" w:rsidRDefault="00F2064A" w:rsidP="00FA58CC">
      <w:pPr>
        <w:pStyle w:val="Heading3"/>
      </w:pPr>
      <w:bookmarkStart w:id="75" w:name="_Toc448824036"/>
      <w:r>
        <w:t>Example talk:</w:t>
      </w:r>
      <w:bookmarkEnd w:id="75"/>
    </w:p>
    <w:p w14:paraId="1BCFB602" w14:textId="77777777" w:rsidR="00F2064A" w:rsidRDefault="00F2064A" w:rsidP="00041F93">
      <w:pPr>
        <w:pStyle w:val="Normal3"/>
        <w:tabs>
          <w:tab w:val="left" w:pos="360"/>
        </w:tabs>
        <w:ind w:left="720"/>
      </w:pPr>
      <w:r>
        <w:rPr>
          <w:i/>
        </w:rPr>
        <w:t xml:space="preserve">There are many studies out there with staggering results. 85% of all people who accept Christ do so before age 18. What does this say about the opportunity that exists for people to decide to follow Jesus in college? A whole lot! Another study done by a pastor examining people who made adult decisions to follow Jesus demonstrates that the most influential person in someone’s life who has decided to follow Jesus is a trusted friend. The window only narrows for people in college and we have a huge opportunity to share the gospel with people through the trust and friendship we have with them for those 4 years. </w:t>
      </w:r>
    </w:p>
    <w:p w14:paraId="0A861D3B" w14:textId="77777777" w:rsidR="00F2064A" w:rsidRDefault="00F2064A" w:rsidP="00041F93">
      <w:pPr>
        <w:pStyle w:val="Normal3"/>
        <w:tabs>
          <w:tab w:val="left" w:pos="360"/>
        </w:tabs>
        <w:ind w:left="720"/>
      </w:pPr>
    </w:p>
    <w:p w14:paraId="561C243E" w14:textId="77777777" w:rsidR="00F2064A" w:rsidRDefault="00F2064A" w:rsidP="00041F93">
      <w:pPr>
        <w:pStyle w:val="Normal3"/>
        <w:tabs>
          <w:tab w:val="left" w:pos="360"/>
        </w:tabs>
        <w:ind w:left="720"/>
      </w:pPr>
      <w:r>
        <w:rPr>
          <w:i/>
        </w:rPr>
        <w:t xml:space="preserve">This happened for me when I was a freshman at the University of Michigan. I came in, newly 18 and searching for bubble tea, definitely not Jesus. It was through InterVarsity’s community that greeted me with open arms during NSO that I not only satisfied my craving for bubble tea, but a deeply held desire for God that I couldn’t even articulate until I started getting into deep theological and spiritual </w:t>
      </w:r>
      <w:r>
        <w:rPr>
          <w:i/>
        </w:rPr>
        <w:lastRenderedPageBreak/>
        <w:t xml:space="preserve">conversations with almost everyone in the community. It was through a small group that invited me to ice skate, eat, watch movies and study the bible that I finally said ‘yes” to Jesus the fall of my freshman year. </w:t>
      </w:r>
    </w:p>
    <w:p w14:paraId="10A74720" w14:textId="77777777" w:rsidR="00F2064A" w:rsidRDefault="00F2064A" w:rsidP="00041F93">
      <w:pPr>
        <w:pStyle w:val="Normal3"/>
        <w:tabs>
          <w:tab w:val="left" w:pos="360"/>
        </w:tabs>
        <w:ind w:left="720"/>
      </w:pPr>
    </w:p>
    <w:p w14:paraId="7C605FFA" w14:textId="77777777" w:rsidR="00F2064A" w:rsidRDefault="00F2064A" w:rsidP="00041F93">
      <w:pPr>
        <w:pStyle w:val="Normal3"/>
        <w:tabs>
          <w:tab w:val="left" w:pos="360"/>
        </w:tabs>
        <w:ind w:left="720"/>
      </w:pPr>
      <w:r>
        <w:rPr>
          <w:i/>
        </w:rPr>
        <w:t xml:space="preserve">What would it look like for our community to be a community like the one that welcomed me my freshman year? I can tell you, having been part of a community like this, that hangouts are fun, movie nights are fun, but there’s nothing that can top genuinely befriending peers on campus, having spiritual conversations and ultimately seeing people come into the kingdom. </w:t>
      </w:r>
    </w:p>
    <w:p w14:paraId="184EF35B" w14:textId="77777777" w:rsidR="00F2064A" w:rsidRDefault="00F2064A" w:rsidP="00041F93">
      <w:pPr>
        <w:pStyle w:val="Normal3"/>
        <w:tabs>
          <w:tab w:val="left" w:pos="360"/>
        </w:tabs>
        <w:ind w:left="720"/>
      </w:pPr>
    </w:p>
    <w:p w14:paraId="27DAB583" w14:textId="77777777" w:rsidR="00F2064A" w:rsidRDefault="00F2064A" w:rsidP="00D2707D">
      <w:pPr>
        <w:pStyle w:val="Normal3"/>
        <w:tabs>
          <w:tab w:val="left" w:pos="360"/>
        </w:tabs>
        <w:ind w:left="720"/>
      </w:pPr>
      <w:r>
        <w:rPr>
          <w:i/>
        </w:rPr>
        <w:t>This is what we’re inviting you into this week! We want to invite you to be a change-agent in your communities to activ</w:t>
      </w:r>
      <w:r w:rsidR="00E95926">
        <w:rPr>
          <w:i/>
        </w:rPr>
        <w:t>at</w:t>
      </w:r>
      <w:r>
        <w:rPr>
          <w:i/>
        </w:rPr>
        <w:t>e them into witnessing, conversion communities of people who get to experience the joy and power of God bring people to faith on a regular basis. Your response throughout this track, and more importantly, your leadership back on campus has the potential to alter the course of eternity for potentially hundreds as you faithfully share the good news through word and deed. Will you accept this challenge?</w:t>
      </w:r>
      <w:r w:rsidR="00671254">
        <w:rPr>
          <w:rStyle w:val="FootnoteReference"/>
          <w:i/>
        </w:rPr>
        <w:footnoteReference w:id="1"/>
      </w:r>
    </w:p>
    <w:p w14:paraId="0C723910" w14:textId="77777777" w:rsidR="00F2064A" w:rsidRPr="00041F93" w:rsidRDefault="00F2064A" w:rsidP="00FA58CC">
      <w:pPr>
        <w:pStyle w:val="Heading3"/>
      </w:pPr>
      <w:bookmarkStart w:id="76" w:name="_Toc448824037"/>
      <w:r w:rsidRPr="00041F93">
        <w:t>Share track goals</w:t>
      </w:r>
      <w:bookmarkEnd w:id="76"/>
      <w:r w:rsidRPr="00041F93">
        <w:t xml:space="preserve"> </w:t>
      </w:r>
    </w:p>
    <w:p w14:paraId="1503BF75" w14:textId="77777777" w:rsidR="00F2064A" w:rsidRPr="0047565A" w:rsidRDefault="00F2064A" w:rsidP="00041F93">
      <w:pPr>
        <w:pStyle w:val="Normal3"/>
        <w:tabs>
          <w:tab w:val="left" w:pos="360"/>
        </w:tabs>
        <w:spacing w:line="276" w:lineRule="auto"/>
        <w:contextualSpacing/>
      </w:pPr>
      <w:r w:rsidRPr="0047565A">
        <w:rPr>
          <w:rFonts w:eastAsia="Calibri" w:cs="Calibri"/>
          <w:i/>
        </w:rPr>
        <w:t xml:space="preserve">Our Goal is that each student leaving this track would be motivated, equipped and sent into mission. These three things will be measured using a survey monkey six months after CFW with three concrete goals:  </w:t>
      </w:r>
    </w:p>
    <w:p w14:paraId="4BD49829" w14:textId="77777777" w:rsidR="00F2064A" w:rsidRPr="0047565A" w:rsidRDefault="00041F93" w:rsidP="00041F93">
      <w:pPr>
        <w:pStyle w:val="Normal3"/>
        <w:tabs>
          <w:tab w:val="left" w:pos="360"/>
        </w:tabs>
        <w:spacing w:line="276" w:lineRule="auto"/>
        <w:ind w:left="360"/>
        <w:contextualSpacing/>
      </w:pPr>
      <w:r w:rsidRPr="0047565A">
        <w:rPr>
          <w:rFonts w:eastAsia="Calibri" w:cs="Calibri"/>
          <w:b/>
        </w:rPr>
        <w:sym w:font="Wingdings" w:char="F0E0"/>
      </w:r>
      <w:r w:rsidRPr="0047565A">
        <w:rPr>
          <w:rFonts w:eastAsia="Calibri" w:cs="Calibri"/>
          <w:b/>
        </w:rPr>
        <w:t xml:space="preserve"> </w:t>
      </w:r>
      <w:r w:rsidR="00F2064A" w:rsidRPr="0047565A">
        <w:rPr>
          <w:rFonts w:eastAsia="Calibri" w:cs="Calibri"/>
          <w:b/>
        </w:rPr>
        <w:t>Motivated:</w:t>
      </w:r>
      <w:r w:rsidRPr="0047565A">
        <w:rPr>
          <w:rFonts w:eastAsia="Calibri" w:cs="Calibri"/>
        </w:rPr>
        <w:t xml:space="preserve"> </w:t>
      </w:r>
      <w:r w:rsidR="00F2064A" w:rsidRPr="0047565A">
        <w:rPr>
          <w:rFonts w:eastAsia="Calibri" w:cs="Calibri"/>
        </w:rPr>
        <w:t>Have they been praying for their non-Christian friends daily</w:t>
      </w:r>
      <w:r w:rsidR="0047565A">
        <w:rPr>
          <w:rFonts w:eastAsia="Calibri" w:cs="Calibri"/>
        </w:rPr>
        <w:t>?</w:t>
      </w:r>
    </w:p>
    <w:p w14:paraId="35DE40A0" w14:textId="77777777" w:rsidR="00041F93" w:rsidRPr="0047565A" w:rsidRDefault="00041F93" w:rsidP="00041F93">
      <w:pPr>
        <w:pStyle w:val="Normal3"/>
        <w:tabs>
          <w:tab w:val="left" w:pos="360"/>
        </w:tabs>
        <w:spacing w:line="276" w:lineRule="auto"/>
        <w:ind w:left="360"/>
        <w:contextualSpacing/>
      </w:pPr>
      <w:r w:rsidRPr="0047565A">
        <w:rPr>
          <w:rFonts w:eastAsia="Calibri" w:cs="Calibri"/>
          <w:b/>
        </w:rPr>
        <w:sym w:font="Wingdings" w:char="F0E0"/>
      </w:r>
      <w:r w:rsidRPr="0047565A">
        <w:rPr>
          <w:rFonts w:eastAsia="Calibri" w:cs="Calibri"/>
          <w:b/>
        </w:rPr>
        <w:t xml:space="preserve"> </w:t>
      </w:r>
      <w:r w:rsidR="00F2064A" w:rsidRPr="0047565A">
        <w:rPr>
          <w:rFonts w:eastAsia="Calibri" w:cs="Calibri"/>
          <w:b/>
        </w:rPr>
        <w:t>Equipped</w:t>
      </w:r>
      <w:r w:rsidRPr="0047565A">
        <w:rPr>
          <w:rFonts w:eastAsia="Calibri" w:cs="Calibri"/>
        </w:rPr>
        <w:t xml:space="preserve">: </w:t>
      </w:r>
      <w:r w:rsidR="00F2064A" w:rsidRPr="0047565A">
        <w:rPr>
          <w:rFonts w:eastAsia="Calibri" w:cs="Calibri"/>
        </w:rPr>
        <w:t>Have they invited a friend to follow Jesus?</w:t>
      </w:r>
    </w:p>
    <w:p w14:paraId="2A620AE6" w14:textId="77777777" w:rsidR="00041F93" w:rsidRPr="0047565A" w:rsidRDefault="00041F93" w:rsidP="00041F93">
      <w:pPr>
        <w:pStyle w:val="Normal3"/>
        <w:tabs>
          <w:tab w:val="left" w:pos="360"/>
        </w:tabs>
        <w:spacing w:line="276" w:lineRule="auto"/>
        <w:ind w:left="360"/>
        <w:contextualSpacing/>
        <w:rPr>
          <w:rFonts w:eastAsia="Calibri" w:cs="Calibri"/>
        </w:rPr>
      </w:pPr>
      <w:r w:rsidRPr="0047565A">
        <w:rPr>
          <w:rFonts w:eastAsia="Calibri" w:cs="Calibri"/>
          <w:b/>
        </w:rPr>
        <w:sym w:font="Wingdings" w:char="F0E0"/>
      </w:r>
      <w:r w:rsidRPr="0047565A">
        <w:rPr>
          <w:rFonts w:eastAsia="Calibri" w:cs="Calibri"/>
          <w:b/>
        </w:rPr>
        <w:t xml:space="preserve"> </w:t>
      </w:r>
      <w:r w:rsidR="00F2064A" w:rsidRPr="0047565A">
        <w:rPr>
          <w:rFonts w:eastAsia="Calibri" w:cs="Calibri"/>
          <w:b/>
        </w:rPr>
        <w:t>Sent</w:t>
      </w:r>
      <w:r w:rsidRPr="0047565A">
        <w:rPr>
          <w:rFonts w:eastAsia="Calibri" w:cs="Calibri"/>
        </w:rPr>
        <w:t xml:space="preserve">: </w:t>
      </w:r>
      <w:r w:rsidR="00F2064A" w:rsidRPr="0047565A">
        <w:rPr>
          <w:rFonts w:eastAsia="Calibri" w:cs="Calibri"/>
        </w:rPr>
        <w:t>Did they use the 5 Thresholds video series? [sg, church, friends,</w:t>
      </w:r>
      <w:r w:rsidR="00E95926">
        <w:rPr>
          <w:rFonts w:eastAsia="Calibri" w:cs="Calibri"/>
        </w:rPr>
        <w:t xml:space="preserve"> seekers,</w:t>
      </w:r>
      <w:r w:rsidR="00F2064A" w:rsidRPr="0047565A">
        <w:rPr>
          <w:rFonts w:eastAsia="Calibri" w:cs="Calibri"/>
        </w:rPr>
        <w:t xml:space="preserve"> </w:t>
      </w:r>
      <w:r w:rsidR="00671254" w:rsidRPr="0047565A">
        <w:rPr>
          <w:rFonts w:eastAsia="Calibri" w:cs="Calibri"/>
        </w:rPr>
        <w:t>etc.</w:t>
      </w:r>
      <w:r w:rsidR="00F2064A" w:rsidRPr="0047565A">
        <w:rPr>
          <w:rFonts w:eastAsia="Calibri" w:cs="Calibri"/>
        </w:rPr>
        <w:t>] Why or why not?</w:t>
      </w:r>
    </w:p>
    <w:p w14:paraId="0E48EC0E" w14:textId="77777777" w:rsidR="00A010E8" w:rsidRPr="00041F93" w:rsidRDefault="00A010E8" w:rsidP="00D2707D">
      <w:pPr>
        <w:pStyle w:val="Heading3"/>
      </w:pPr>
      <w:bookmarkStart w:id="77" w:name="_Toc448824038"/>
      <w:r w:rsidRPr="00041F93">
        <w:t xml:space="preserve">Share track </w:t>
      </w:r>
      <w:r>
        <w:t>definitions</w:t>
      </w:r>
      <w:bookmarkEnd w:id="77"/>
    </w:p>
    <w:p w14:paraId="1E94880A" w14:textId="77777777" w:rsidR="00A010E8" w:rsidRPr="00E25AAF" w:rsidRDefault="00A010E8" w:rsidP="00D2707D">
      <w:pPr>
        <w:rPr>
          <w:bCs/>
        </w:rPr>
      </w:pPr>
      <w:bookmarkStart w:id="78" w:name="_Toc321377703"/>
      <w:r w:rsidRPr="00E25AAF">
        <w:t>Our focus is growing witnessing communities, not just doing evangelism as individuals.  These are the three terms you will see in our curriculum, and we would like you to get comfortable with them.  Our goal and prayer is that God would use the track to equip the participants to help their huddled small groups to become witnessing small groups, and then onto becoming conversion communities.</w:t>
      </w:r>
      <w:bookmarkEnd w:id="78"/>
      <w:r w:rsidRPr="00E25AAF">
        <w:t xml:space="preserve">  </w:t>
      </w:r>
    </w:p>
    <w:p w14:paraId="4333AEE4" w14:textId="77777777" w:rsidR="00A010E8" w:rsidRPr="00E25AAF" w:rsidRDefault="00A010E8" w:rsidP="00D2707D">
      <w:pPr>
        <w:rPr>
          <w:bCs/>
        </w:rPr>
      </w:pPr>
      <w:bookmarkStart w:id="79" w:name="_Toc321377704"/>
      <w:r w:rsidRPr="00D2707D">
        <w:rPr>
          <w:b/>
          <w:i/>
        </w:rPr>
        <w:t>HUDDLED</w:t>
      </w:r>
      <w:r w:rsidRPr="00D2707D">
        <w:rPr>
          <w:b/>
        </w:rPr>
        <w:t>:</w:t>
      </w:r>
      <w:r w:rsidRPr="00E25AAF">
        <w:t xml:space="preserve"> These chapters and small groups exist for themselves.  Evangelism is a concept.  Conversions are rare (0 to 1 conversion per year.)</w:t>
      </w:r>
      <w:bookmarkEnd w:id="79"/>
    </w:p>
    <w:p w14:paraId="30C930B4" w14:textId="77777777" w:rsidR="00A010E8" w:rsidRPr="00E25AAF" w:rsidRDefault="00A010E8" w:rsidP="00D2707D">
      <w:pPr>
        <w:rPr>
          <w:bCs/>
        </w:rPr>
      </w:pPr>
      <w:bookmarkStart w:id="80" w:name="_Toc321377705"/>
      <w:r w:rsidRPr="00D2707D">
        <w:rPr>
          <w:b/>
          <w:i/>
        </w:rPr>
        <w:t>WITNESSING COMMUNITY</w:t>
      </w:r>
      <w:r w:rsidRPr="00D2707D">
        <w:rPr>
          <w:b/>
        </w:rPr>
        <w:t>:</w:t>
      </w:r>
      <w:r w:rsidRPr="00E25AAF">
        <w:t xml:space="preserve"> These chapters and small groups exist for others.  Evangelism is part of their vision.  They have been trained to do evangelism.  And some of their efforts include witness.  They see some conversions a year (4-8% of the chapter become new believers per year.)</w:t>
      </w:r>
      <w:bookmarkEnd w:id="80"/>
    </w:p>
    <w:p w14:paraId="315E34FF" w14:textId="77777777" w:rsidR="00041F93" w:rsidRPr="00D2707D" w:rsidRDefault="00A010E8" w:rsidP="00D2707D">
      <w:pPr>
        <w:rPr>
          <w:bCs/>
        </w:rPr>
      </w:pPr>
      <w:bookmarkStart w:id="81" w:name="_Toc321377706"/>
      <w:r w:rsidRPr="00D2707D">
        <w:rPr>
          <w:b/>
          <w:i/>
        </w:rPr>
        <w:lastRenderedPageBreak/>
        <w:t>CONVERSION COMMUNITY</w:t>
      </w:r>
      <w:r w:rsidRPr="00D2707D">
        <w:rPr>
          <w:b/>
        </w:rPr>
        <w:t xml:space="preserve">: </w:t>
      </w:r>
      <w:r w:rsidRPr="00E25AAF">
        <w:t>Witness is integrated into all they do.  Conversions are normal.  (These chapters see 20%+ conversions per year.)</w:t>
      </w:r>
      <w:bookmarkEnd w:id="81"/>
    </w:p>
    <w:p w14:paraId="0623D8AE" w14:textId="77777777" w:rsidR="00041F93" w:rsidRPr="00041F93" w:rsidRDefault="00041F93" w:rsidP="00D2707D">
      <w:pPr>
        <w:pStyle w:val="Heading3"/>
      </w:pPr>
      <w:bookmarkStart w:id="82" w:name="_Toc448824039"/>
      <w:r w:rsidRPr="00041F93">
        <w:t>Logistics</w:t>
      </w:r>
      <w:bookmarkEnd w:id="82"/>
      <w:r w:rsidRPr="00041F93">
        <w:t xml:space="preserve"> </w:t>
      </w:r>
    </w:p>
    <w:p w14:paraId="283C4DF9" w14:textId="77777777" w:rsidR="00041F93" w:rsidRDefault="00041F93" w:rsidP="00D2707D">
      <w:pPr>
        <w:pStyle w:val="Normal3"/>
        <w:tabs>
          <w:tab w:val="left" w:pos="360"/>
        </w:tabs>
        <w:spacing w:line="276" w:lineRule="auto"/>
        <w:contextualSpacing/>
      </w:pPr>
      <w:r>
        <w:tab/>
      </w:r>
      <w:r>
        <w:sym w:font="Wingdings" w:char="F0E0"/>
      </w:r>
      <w:r>
        <w:t xml:space="preserve"> </w:t>
      </w:r>
      <w:r w:rsidR="00F2064A">
        <w:t xml:space="preserve">Move them into sitting with their small groups </w:t>
      </w:r>
    </w:p>
    <w:p w14:paraId="2C881D3A" w14:textId="77777777" w:rsidR="00041F93" w:rsidRPr="00041F93" w:rsidRDefault="00041F93" w:rsidP="00D2707D">
      <w:pPr>
        <w:pStyle w:val="Heading3"/>
      </w:pPr>
      <w:bookmarkStart w:id="83" w:name="_Toc448824040"/>
      <w:r w:rsidRPr="00041F93">
        <w:t>Staff and Small Group Introductions</w:t>
      </w:r>
      <w:bookmarkEnd w:id="83"/>
    </w:p>
    <w:p w14:paraId="7CD616C1" w14:textId="77777777" w:rsidR="00F2064A" w:rsidRDefault="00F2064A" w:rsidP="00041F93">
      <w:pPr>
        <w:pStyle w:val="Normal3"/>
        <w:tabs>
          <w:tab w:val="left" w:pos="360"/>
        </w:tabs>
      </w:pPr>
      <w:r>
        <w:t>(Prompt for introductions: Briefly share about the community or individual who significantly contributed to you deciding to follow Jesus)</w:t>
      </w:r>
    </w:p>
    <w:p w14:paraId="3C33DE67" w14:textId="77777777" w:rsidR="00F2064A" w:rsidRDefault="00041F93" w:rsidP="00041F93">
      <w:pPr>
        <w:pStyle w:val="Normal3"/>
        <w:tabs>
          <w:tab w:val="left" w:pos="360"/>
        </w:tabs>
        <w:spacing w:line="276" w:lineRule="auto"/>
        <w:contextualSpacing/>
      </w:pPr>
      <w:r>
        <w:tab/>
      </w:r>
      <w:r>
        <w:sym w:font="Wingdings" w:char="F0E0"/>
      </w:r>
      <w:r>
        <w:t xml:space="preserve"> </w:t>
      </w:r>
      <w:r w:rsidR="00F2064A">
        <w:t>Begin with Staff Introductions</w:t>
      </w:r>
    </w:p>
    <w:p w14:paraId="2CE7EBA9" w14:textId="77777777" w:rsidR="00F2064A" w:rsidRDefault="00041F93" w:rsidP="00041F93">
      <w:pPr>
        <w:pStyle w:val="Normal3"/>
        <w:tabs>
          <w:tab w:val="left" w:pos="360"/>
        </w:tabs>
        <w:spacing w:line="276" w:lineRule="auto"/>
        <w:contextualSpacing/>
      </w:pPr>
      <w:r>
        <w:tab/>
      </w:r>
      <w:r>
        <w:sym w:font="Wingdings" w:char="F0E0"/>
      </w:r>
      <w:r>
        <w:t xml:space="preserve"> </w:t>
      </w:r>
      <w:r w:rsidR="00F2064A">
        <w:t>Small Group Introductions around the tables</w:t>
      </w:r>
    </w:p>
    <w:p w14:paraId="58488EDB" w14:textId="77777777" w:rsidR="00041F93" w:rsidRDefault="00041F93" w:rsidP="00041F93">
      <w:pPr>
        <w:pStyle w:val="Normal3"/>
        <w:tabs>
          <w:tab w:val="left" w:pos="360"/>
        </w:tabs>
        <w:spacing w:line="276" w:lineRule="auto"/>
        <w:ind w:left="360"/>
        <w:contextualSpacing/>
      </w:pPr>
      <w:r>
        <w:sym w:font="Wingdings" w:char="F0E0"/>
      </w:r>
      <w:r>
        <w:t xml:space="preserve"> </w:t>
      </w:r>
      <w:r w:rsidR="00F2064A">
        <w:t>Pray in pairs.  How are you personally coming into the week?  burned out?  excited?  what is a burden you are carrying?  together brin</w:t>
      </w:r>
      <w:r>
        <w:t xml:space="preserve">g who we are to </w:t>
      </w:r>
      <w:proofErr w:type="gramStart"/>
      <w:r>
        <w:t>Jesus..</w:t>
      </w:r>
      <w:proofErr w:type="gramEnd"/>
    </w:p>
    <w:p w14:paraId="729D46F1" w14:textId="77777777" w:rsidR="00F2064A" w:rsidRDefault="00041F93" w:rsidP="00D2707D">
      <w:pPr>
        <w:pStyle w:val="Normal3"/>
        <w:tabs>
          <w:tab w:val="left" w:pos="360"/>
        </w:tabs>
        <w:spacing w:line="276" w:lineRule="auto"/>
        <w:ind w:left="360"/>
        <w:contextualSpacing/>
      </w:pPr>
      <w:r>
        <w:sym w:font="Wingdings" w:char="F0E0"/>
      </w:r>
      <w:r>
        <w:t xml:space="preserve"> </w:t>
      </w:r>
      <w:r w:rsidR="00F2064A">
        <w:t xml:space="preserve">PD close in prayer for joy for the week and for the track to become a community.  </w:t>
      </w:r>
    </w:p>
    <w:p w14:paraId="16B76E29" w14:textId="77777777" w:rsidR="00A010E8" w:rsidRDefault="00F2064A" w:rsidP="00D2707D">
      <w:pPr>
        <w:pStyle w:val="Heading3"/>
      </w:pPr>
      <w:bookmarkStart w:id="84" w:name="_Toc448824041"/>
      <w:r w:rsidRPr="00A010E8">
        <w:rPr>
          <w:b/>
        </w:rPr>
        <w:t>Small Group/Table</w:t>
      </w:r>
      <w:r w:rsidR="00041F93" w:rsidRPr="00A010E8">
        <w:rPr>
          <w:b/>
        </w:rPr>
        <w:t xml:space="preserve"> Discussions Acts 1 and 2</w:t>
      </w:r>
      <w:bookmarkEnd w:id="84"/>
      <w:r w:rsidR="00041F93">
        <w:t xml:space="preserve"> </w:t>
      </w:r>
    </w:p>
    <w:p w14:paraId="1609CFDF" w14:textId="77777777" w:rsidR="00F2064A" w:rsidRDefault="00041F93" w:rsidP="00041F93">
      <w:pPr>
        <w:pStyle w:val="Normal3"/>
        <w:tabs>
          <w:tab w:val="left" w:pos="360"/>
        </w:tabs>
      </w:pPr>
      <w:r>
        <w:t>(D</w:t>
      </w:r>
      <w:r w:rsidR="00F2064A">
        <w:t xml:space="preserve">ebrief questions on a </w:t>
      </w:r>
      <w:r w:rsidR="00671254">
        <w:t>PowerPoint</w:t>
      </w:r>
      <w:r w:rsidR="00F2064A">
        <w:t xml:space="preserve"> slide)</w:t>
      </w:r>
    </w:p>
    <w:p w14:paraId="1178619A" w14:textId="77777777" w:rsidR="00F2064A" w:rsidRDefault="00F2064A" w:rsidP="00041F93">
      <w:pPr>
        <w:pStyle w:val="Normal3"/>
        <w:tabs>
          <w:tab w:val="left" w:pos="360"/>
        </w:tabs>
      </w:pPr>
      <w:r>
        <w:t xml:space="preserve">We’re going to take the next thirty minutes to share how God met us in the Retreat of Silence. On the </w:t>
      </w:r>
      <w:r w:rsidR="00671254">
        <w:t>PowerPoint</w:t>
      </w:r>
      <w:r>
        <w:t xml:space="preserve"> are a few questions to get you started, so please turn to your groups and begin sharing about your experience and what God was saying to you.</w:t>
      </w:r>
    </w:p>
    <w:p w14:paraId="5244FE47" w14:textId="77777777" w:rsidR="00F2064A" w:rsidRDefault="00F2064A" w:rsidP="00041F93">
      <w:pPr>
        <w:pStyle w:val="Normal3"/>
        <w:tabs>
          <w:tab w:val="left" w:pos="360"/>
        </w:tabs>
      </w:pPr>
    </w:p>
    <w:p w14:paraId="3BDBBF83" w14:textId="77777777" w:rsidR="00F2064A" w:rsidRDefault="00F2064A" w:rsidP="00856D6C">
      <w:pPr>
        <w:pStyle w:val="Normal3"/>
        <w:numPr>
          <w:ilvl w:val="0"/>
          <w:numId w:val="30"/>
        </w:numPr>
        <w:tabs>
          <w:tab w:val="left" w:pos="360"/>
        </w:tabs>
        <w:spacing w:line="276" w:lineRule="auto"/>
        <w:ind w:hanging="360"/>
        <w:contextualSpacing/>
      </w:pPr>
      <w:r>
        <w:t>Debrief the Retreat of Silence</w:t>
      </w:r>
    </w:p>
    <w:p w14:paraId="784ED6A2" w14:textId="77777777" w:rsidR="00F2064A" w:rsidRDefault="00F2064A" w:rsidP="00856D6C">
      <w:pPr>
        <w:pStyle w:val="Normal3"/>
        <w:numPr>
          <w:ilvl w:val="1"/>
          <w:numId w:val="30"/>
        </w:numPr>
        <w:tabs>
          <w:tab w:val="left" w:pos="360"/>
        </w:tabs>
        <w:spacing w:line="276" w:lineRule="auto"/>
        <w:ind w:hanging="360"/>
        <w:contextualSpacing/>
      </w:pPr>
      <w:r>
        <w:t>What was the experience like for you?</w:t>
      </w:r>
    </w:p>
    <w:p w14:paraId="038D0116" w14:textId="77777777" w:rsidR="00F2064A" w:rsidRDefault="00F2064A" w:rsidP="00856D6C">
      <w:pPr>
        <w:pStyle w:val="Normal3"/>
        <w:numPr>
          <w:ilvl w:val="1"/>
          <w:numId w:val="30"/>
        </w:numPr>
        <w:tabs>
          <w:tab w:val="left" w:pos="360"/>
        </w:tabs>
        <w:spacing w:line="276" w:lineRule="auto"/>
        <w:ind w:hanging="360"/>
        <w:contextualSpacing/>
      </w:pPr>
      <w:r>
        <w:t>What was challenging?</w:t>
      </w:r>
    </w:p>
    <w:p w14:paraId="536F62C3" w14:textId="77777777" w:rsidR="00F2064A" w:rsidRDefault="00F2064A" w:rsidP="00856D6C">
      <w:pPr>
        <w:pStyle w:val="Normal3"/>
        <w:numPr>
          <w:ilvl w:val="1"/>
          <w:numId w:val="30"/>
        </w:numPr>
        <w:tabs>
          <w:tab w:val="left" w:pos="360"/>
        </w:tabs>
        <w:spacing w:line="276" w:lineRule="auto"/>
        <w:ind w:hanging="360"/>
        <w:contextualSpacing/>
      </w:pPr>
      <w:r>
        <w:t>What was surprising?</w:t>
      </w:r>
    </w:p>
    <w:p w14:paraId="732CAE66" w14:textId="77777777" w:rsidR="00F2064A" w:rsidRDefault="00F2064A" w:rsidP="00856D6C">
      <w:pPr>
        <w:pStyle w:val="Normal3"/>
        <w:numPr>
          <w:ilvl w:val="1"/>
          <w:numId w:val="30"/>
        </w:numPr>
        <w:tabs>
          <w:tab w:val="left" w:pos="360"/>
        </w:tabs>
        <w:spacing w:line="276" w:lineRule="auto"/>
        <w:ind w:hanging="360"/>
        <w:contextualSpacing/>
      </w:pPr>
      <w:r>
        <w:t>What did you observe about witnessing communities?</w:t>
      </w:r>
    </w:p>
    <w:p w14:paraId="142B7DE9" w14:textId="77777777" w:rsidR="00F2064A" w:rsidRDefault="00F2064A" w:rsidP="00856D6C">
      <w:pPr>
        <w:pStyle w:val="Normal3"/>
        <w:numPr>
          <w:ilvl w:val="1"/>
          <w:numId w:val="30"/>
        </w:numPr>
        <w:tabs>
          <w:tab w:val="left" w:pos="360"/>
        </w:tabs>
        <w:spacing w:line="276" w:lineRule="auto"/>
        <w:ind w:hanging="360"/>
        <w:contextualSpacing/>
      </w:pPr>
      <w:r>
        <w:t xml:space="preserve">Did you hear anything specifically from God? </w:t>
      </w:r>
    </w:p>
    <w:p w14:paraId="638A1B0D" w14:textId="77777777" w:rsidR="00F2064A" w:rsidRDefault="00F2064A" w:rsidP="00041F93">
      <w:pPr>
        <w:pStyle w:val="Normal3"/>
        <w:tabs>
          <w:tab w:val="left" w:pos="360"/>
        </w:tabs>
      </w:pPr>
    </w:p>
    <w:p w14:paraId="443C9F88" w14:textId="77777777" w:rsidR="00F2064A" w:rsidRPr="00735349" w:rsidRDefault="00F2064A" w:rsidP="00D2707D">
      <w:pPr>
        <w:pStyle w:val="Heading2"/>
      </w:pPr>
      <w:bookmarkStart w:id="85" w:name="_Toc448824042"/>
      <w:r w:rsidRPr="00735349">
        <w:t>BREAK</w:t>
      </w:r>
      <w:bookmarkEnd w:id="85"/>
    </w:p>
    <w:p w14:paraId="64C10E21" w14:textId="77777777" w:rsidR="00F2064A" w:rsidRDefault="00F2064A" w:rsidP="00041F93">
      <w:pPr>
        <w:pStyle w:val="Normal3"/>
        <w:tabs>
          <w:tab w:val="left" w:pos="360"/>
        </w:tabs>
      </w:pPr>
    </w:p>
    <w:p w14:paraId="5D47ED24" w14:textId="77777777" w:rsidR="00F2064A" w:rsidRPr="00735349" w:rsidRDefault="00F2064A" w:rsidP="00041F93">
      <w:pPr>
        <w:pStyle w:val="Normal3"/>
        <w:tabs>
          <w:tab w:val="left" w:pos="360"/>
        </w:tabs>
        <w:rPr>
          <w:b/>
        </w:rPr>
      </w:pPr>
      <w:r w:rsidRPr="00735349">
        <w:rPr>
          <w:b/>
        </w:rPr>
        <w:t>Teaching: Connecting Acts 1-2 and Why CONVERSION Communities are vital</w:t>
      </w:r>
    </w:p>
    <w:p w14:paraId="2B616029" w14:textId="77777777" w:rsidR="00F2064A" w:rsidRDefault="00F2064A" w:rsidP="00041F93">
      <w:pPr>
        <w:pStyle w:val="Normal3"/>
        <w:tabs>
          <w:tab w:val="left" w:pos="360"/>
        </w:tabs>
      </w:pPr>
    </w:p>
    <w:p w14:paraId="51B2D5D1" w14:textId="77777777" w:rsidR="00F2064A" w:rsidRDefault="00F2064A" w:rsidP="00041F93">
      <w:pPr>
        <w:pStyle w:val="Normal3"/>
        <w:tabs>
          <w:tab w:val="left" w:pos="360"/>
        </w:tabs>
      </w:pPr>
      <w:r>
        <w:t>Notes:</w:t>
      </w:r>
    </w:p>
    <w:p w14:paraId="54C1935C" w14:textId="77777777" w:rsidR="00F2064A" w:rsidRDefault="00F2064A" w:rsidP="00041F93">
      <w:pPr>
        <w:pStyle w:val="Normal3"/>
        <w:tabs>
          <w:tab w:val="left" w:pos="360"/>
        </w:tabs>
      </w:pPr>
      <w:r>
        <w:t xml:space="preserve">I want to take some time to synthesize Acts 1-2 for us now that we’ve had a chance to debrief our Retreat of Silence. Acts 1-2 depicts real people, like you and me, who are empowered by the Holy Spirit into a radical life of leadership and evangelism. Some may say that this community is unique for simply this time post-resurrection, but let’s remember Jesus’s words in John 14:12 “Very truly I tell you, whoever believers in me will do the works I have been doing and they will do even great things than these, because I am going </w:t>
      </w:r>
      <w:r>
        <w:lastRenderedPageBreak/>
        <w:t>to the Father.” A few verses down, Jesus says that as he is departing, he will ask the Father and the Father will give us the Holy Spirit. This is the Holy Spirit we see arriving on the scene in Acts 2 and the same Spirit that we as believers have living in us! Imagine what amazing things God can do through us through his Spirit! Acts 1-2 gives us a picture of that.</w:t>
      </w:r>
    </w:p>
    <w:p w14:paraId="213F017F" w14:textId="77777777" w:rsidR="00F2064A" w:rsidRDefault="00F2064A" w:rsidP="00041F93">
      <w:pPr>
        <w:pStyle w:val="Normal3"/>
        <w:tabs>
          <w:tab w:val="left" w:pos="360"/>
        </w:tabs>
      </w:pPr>
    </w:p>
    <w:p w14:paraId="09292D25" w14:textId="77777777" w:rsidR="00F2064A" w:rsidRDefault="00F2064A" w:rsidP="00041F93">
      <w:pPr>
        <w:pStyle w:val="Normal3"/>
        <w:tabs>
          <w:tab w:val="left" w:pos="360"/>
        </w:tabs>
      </w:pPr>
      <w:r>
        <w:t>First, I want to underscore that:</w:t>
      </w:r>
    </w:p>
    <w:p w14:paraId="0BB5AD46" w14:textId="77777777" w:rsidR="00F2064A" w:rsidRDefault="00F2064A" w:rsidP="00856D6C">
      <w:pPr>
        <w:pStyle w:val="Normal3"/>
        <w:numPr>
          <w:ilvl w:val="0"/>
          <w:numId w:val="29"/>
        </w:numPr>
        <w:tabs>
          <w:tab w:val="left" w:pos="360"/>
        </w:tabs>
        <w:spacing w:line="276" w:lineRule="auto"/>
        <w:ind w:hanging="360"/>
        <w:contextualSpacing/>
        <w:rPr>
          <w:color w:val="222222"/>
          <w:highlight w:val="white"/>
        </w:rPr>
      </w:pPr>
      <w:r>
        <w:rPr>
          <w:color w:val="222222"/>
          <w:highlight w:val="white"/>
        </w:rPr>
        <w:t xml:space="preserve">There can be no separation between the Spirit of God and the Mission of God!  The Holy Spirit is missional!  </w:t>
      </w:r>
    </w:p>
    <w:p w14:paraId="53C51F2F" w14:textId="77777777" w:rsidR="00F2064A" w:rsidRDefault="00F2064A" w:rsidP="00856D6C">
      <w:pPr>
        <w:pStyle w:val="Normal3"/>
        <w:numPr>
          <w:ilvl w:val="1"/>
          <w:numId w:val="29"/>
        </w:numPr>
        <w:tabs>
          <w:tab w:val="left" w:pos="360"/>
        </w:tabs>
        <w:spacing w:line="276" w:lineRule="auto"/>
        <w:ind w:hanging="360"/>
        <w:contextualSpacing/>
        <w:rPr>
          <w:color w:val="222222"/>
          <w:highlight w:val="white"/>
        </w:rPr>
      </w:pPr>
      <w:r>
        <w:rPr>
          <w:color w:val="222222"/>
          <w:highlight w:val="white"/>
        </w:rPr>
        <w:t xml:space="preserve">The Holy Spirit that descended at Pentecost prompted Peter to give this amazing and unrehearsed gospel presentation where thousands responded. When the Spirit stirs in us, it’s for the advancement of the gospel and the good of those around us who do not know Jesus. You cannot separate the Holy Spirit and Mission. </w:t>
      </w:r>
    </w:p>
    <w:p w14:paraId="4C4A3639" w14:textId="77777777" w:rsidR="00F2064A" w:rsidRDefault="00F2064A" w:rsidP="00041F93">
      <w:pPr>
        <w:pStyle w:val="Normal3"/>
        <w:tabs>
          <w:tab w:val="left" w:pos="360"/>
        </w:tabs>
        <w:ind w:left="720"/>
      </w:pPr>
    </w:p>
    <w:p w14:paraId="560F14FA" w14:textId="77777777" w:rsidR="00F2064A" w:rsidRDefault="00F2064A" w:rsidP="00041F93">
      <w:pPr>
        <w:pStyle w:val="Normal3"/>
        <w:tabs>
          <w:tab w:val="left" w:pos="360"/>
        </w:tabs>
      </w:pPr>
      <w:r>
        <w:rPr>
          <w:color w:val="222222"/>
          <w:highlight w:val="white"/>
        </w:rPr>
        <w:t>Secondly, let’s make it clear that:</w:t>
      </w:r>
    </w:p>
    <w:p w14:paraId="1BA4A6B8" w14:textId="77777777" w:rsidR="00F2064A" w:rsidRDefault="00F2064A" w:rsidP="00856D6C">
      <w:pPr>
        <w:pStyle w:val="Normal3"/>
        <w:numPr>
          <w:ilvl w:val="0"/>
          <w:numId w:val="29"/>
        </w:numPr>
        <w:tabs>
          <w:tab w:val="left" w:pos="360"/>
        </w:tabs>
        <w:spacing w:line="276" w:lineRule="auto"/>
        <w:ind w:hanging="360"/>
        <w:contextualSpacing/>
        <w:rPr>
          <w:color w:val="222222"/>
          <w:highlight w:val="white"/>
        </w:rPr>
      </w:pPr>
      <w:r>
        <w:rPr>
          <w:color w:val="222222"/>
          <w:highlight w:val="white"/>
        </w:rPr>
        <w:t xml:space="preserve">The </w:t>
      </w:r>
      <w:r>
        <w:t xml:space="preserve">Spirit of God is the crucial empowerment needed for mission to the ends of the earth. </w:t>
      </w:r>
    </w:p>
    <w:p w14:paraId="169CA9E7" w14:textId="77777777" w:rsidR="00F2064A" w:rsidRDefault="00F2064A" w:rsidP="00856D6C">
      <w:pPr>
        <w:pStyle w:val="Normal3"/>
        <w:numPr>
          <w:ilvl w:val="1"/>
          <w:numId w:val="29"/>
        </w:numPr>
        <w:tabs>
          <w:tab w:val="left" w:pos="360"/>
        </w:tabs>
        <w:spacing w:line="276" w:lineRule="auto"/>
        <w:ind w:hanging="360"/>
        <w:contextualSpacing/>
      </w:pPr>
      <w:r>
        <w:t xml:space="preserve">As we enter this week and begin to talk about the ways we can share the gospel on campus and how we can empower the communities we are a part of, let’s remember that this zeal and passion for those around us is a hint of the overwhelming love God has for the world. Mission, evangelism, </w:t>
      </w:r>
      <w:r w:rsidR="00671254">
        <w:t>and zeal</w:t>
      </w:r>
      <w:r>
        <w:t xml:space="preserve"> for the unreached...that all begins with God and it’s the Holy Spirit that is the crucial empowerment we need for mission on campus! God uses our diagrams, good looks, energy and strategies, but it’s the Spirit that brings power and </w:t>
      </w:r>
      <w:proofErr w:type="spellStart"/>
      <w:r>
        <w:t>breaths</w:t>
      </w:r>
      <w:proofErr w:type="spellEnd"/>
      <w:r>
        <w:t xml:space="preserve"> life into all we do. We need the Spirit as the primary partner and driver of this mission.</w:t>
      </w:r>
    </w:p>
    <w:p w14:paraId="132EBA38" w14:textId="77777777" w:rsidR="00F2064A" w:rsidRDefault="00F2064A" w:rsidP="00041F93">
      <w:pPr>
        <w:pStyle w:val="Normal3"/>
        <w:tabs>
          <w:tab w:val="left" w:pos="360"/>
        </w:tabs>
        <w:spacing w:line="276" w:lineRule="auto"/>
        <w:ind w:left="1440"/>
        <w:contextualSpacing/>
      </w:pPr>
    </w:p>
    <w:p w14:paraId="02AAABC6" w14:textId="77777777" w:rsidR="00F2064A" w:rsidRDefault="00F2064A" w:rsidP="00041F93">
      <w:pPr>
        <w:pStyle w:val="Normal3"/>
        <w:tabs>
          <w:tab w:val="left" w:pos="360"/>
        </w:tabs>
      </w:pPr>
      <w:r>
        <w:t xml:space="preserve">Take a look in your Bibles at Acts 2:42-47. Now, we all know Jesus had to resurrect to demonstrate God’s power to conquer the most ultimate form of evil and usher in the new Kingdom of life, not death, but he did leave! Couldn’t he have left behind something that the people who had never had a chance to hear him preach or teach, would be able to hold on to? The miraculous thing is that instead of leaving behind a book, Jesus left behind a community! </w:t>
      </w:r>
      <w:r w:rsidR="00671254">
        <w:t xml:space="preserve">The Acts community was to be the living, breathing vehicle for witness that would ultimately impact the world! </w:t>
      </w:r>
      <w:r>
        <w:t xml:space="preserve">It had small beginning with 12, then 11, then 12 disciples but in just a few days through the power of the Holy Spirit, there were 3,000+ new believers in Jesus! </w:t>
      </w:r>
    </w:p>
    <w:p w14:paraId="688C6B99" w14:textId="77777777" w:rsidR="00F2064A" w:rsidRDefault="00F2064A" w:rsidP="00041F93">
      <w:pPr>
        <w:pStyle w:val="Normal3"/>
        <w:tabs>
          <w:tab w:val="left" w:pos="360"/>
        </w:tabs>
      </w:pPr>
    </w:p>
    <w:p w14:paraId="6E08ADEA" w14:textId="77777777" w:rsidR="00F2064A" w:rsidRDefault="00F2064A" w:rsidP="00041F93">
      <w:pPr>
        <w:pStyle w:val="Normal3"/>
        <w:tabs>
          <w:tab w:val="left" w:pos="360"/>
        </w:tabs>
      </w:pPr>
      <w:r>
        <w:lastRenderedPageBreak/>
        <w:t xml:space="preserve">So why did Jesus leave behind a community? What’s so powerful about a community and why are we spending a week together focusing on empowering witnessing communities on our campus?  </w:t>
      </w:r>
    </w:p>
    <w:p w14:paraId="5E04D8FA" w14:textId="77777777" w:rsidR="00F2064A" w:rsidRDefault="00F2064A" w:rsidP="00041F93">
      <w:pPr>
        <w:pStyle w:val="Normal3"/>
        <w:tabs>
          <w:tab w:val="left" w:pos="360"/>
        </w:tabs>
      </w:pPr>
    </w:p>
    <w:p w14:paraId="7B04C91B" w14:textId="77777777" w:rsidR="00F2064A" w:rsidRDefault="00F2064A" w:rsidP="00041F93">
      <w:pPr>
        <w:pStyle w:val="Normal3"/>
        <w:tabs>
          <w:tab w:val="left" w:pos="360"/>
        </w:tabs>
      </w:pPr>
      <w:r>
        <w:rPr>
          <w:color w:val="222222"/>
          <w:highlight w:val="white"/>
        </w:rPr>
        <w:t>Studies have shown the people need to belong first before they believe. (Rick Richardson’s book Reimagining Evangelism). We’ll be talking about other studies that helpfully lay out a process that all non-</w:t>
      </w:r>
      <w:r w:rsidR="00671254">
        <w:rPr>
          <w:color w:val="222222"/>
          <w:highlight w:val="white"/>
        </w:rPr>
        <w:t>Christians</w:t>
      </w:r>
      <w:r>
        <w:rPr>
          <w:color w:val="222222"/>
          <w:highlight w:val="white"/>
        </w:rPr>
        <w:t xml:space="preserve"> take as they move from skeptic to follower of Jesus, but the bottom line is that community is one of the most crucial ways people decide to follow Jesus. </w:t>
      </w:r>
    </w:p>
    <w:p w14:paraId="01A40C4B" w14:textId="77777777" w:rsidR="00F2064A" w:rsidRDefault="00F2064A" w:rsidP="00041F93">
      <w:pPr>
        <w:pStyle w:val="Normal3"/>
        <w:tabs>
          <w:tab w:val="left" w:pos="360"/>
        </w:tabs>
      </w:pPr>
    </w:p>
    <w:p w14:paraId="0D7859EA" w14:textId="77777777" w:rsidR="00F2064A" w:rsidRDefault="00846C73" w:rsidP="00041F93">
      <w:pPr>
        <w:pStyle w:val="Normal3"/>
        <w:tabs>
          <w:tab w:val="left" w:pos="360"/>
        </w:tabs>
      </w:pPr>
      <w:r>
        <w:rPr>
          <w:color w:val="222222"/>
          <w:highlight w:val="white"/>
        </w:rPr>
        <w:t>Think about these 3</w:t>
      </w:r>
      <w:r w:rsidR="00F2064A">
        <w:rPr>
          <w:color w:val="222222"/>
          <w:highlight w:val="white"/>
        </w:rPr>
        <w:t xml:space="preserve"> characteristics of </w:t>
      </w:r>
      <w:r>
        <w:rPr>
          <w:color w:val="222222"/>
          <w:highlight w:val="white"/>
        </w:rPr>
        <w:t xml:space="preserve">the Acts 2 </w:t>
      </w:r>
      <w:r w:rsidR="00F2064A">
        <w:rPr>
          <w:color w:val="222222"/>
          <w:highlight w:val="white"/>
        </w:rPr>
        <w:t>community:</w:t>
      </w:r>
    </w:p>
    <w:p w14:paraId="5D1E101E" w14:textId="77777777" w:rsidR="00F2064A" w:rsidRDefault="00F2064A" w:rsidP="00041F93">
      <w:pPr>
        <w:pStyle w:val="Normal3"/>
        <w:tabs>
          <w:tab w:val="left" w:pos="360"/>
        </w:tabs>
      </w:pPr>
    </w:p>
    <w:p w14:paraId="655D3762" w14:textId="77777777" w:rsidR="00F2064A" w:rsidRDefault="00F2064A" w:rsidP="00856D6C">
      <w:pPr>
        <w:pStyle w:val="Normal3"/>
        <w:numPr>
          <w:ilvl w:val="0"/>
          <w:numId w:val="28"/>
        </w:numPr>
        <w:tabs>
          <w:tab w:val="left" w:pos="360"/>
        </w:tabs>
        <w:spacing w:line="276" w:lineRule="auto"/>
        <w:ind w:hanging="360"/>
        <w:contextualSpacing/>
      </w:pPr>
      <w:r>
        <w:t>The community is the mission.</w:t>
      </w:r>
    </w:p>
    <w:p w14:paraId="4422A316" w14:textId="77777777" w:rsidR="00F2064A" w:rsidRDefault="00846C73" w:rsidP="00041F93">
      <w:pPr>
        <w:pStyle w:val="Normal3"/>
        <w:tabs>
          <w:tab w:val="left" w:pos="360"/>
        </w:tabs>
      </w:pPr>
      <w:r>
        <w:tab/>
      </w:r>
      <w:r w:rsidR="00F2064A">
        <w:t xml:space="preserve">Just like in the books of Acts, not everyone in the community believed in Jesus yet! Interwoven in the mixture of community life were people who were checking out Jesus, listening to the teachings from the apostles and observing the signs and wonders that were being performed. From the everyday to the miraculous, the community 100% </w:t>
      </w:r>
      <w:r w:rsidR="00671254">
        <w:t>Christian</w:t>
      </w:r>
      <w:r w:rsidR="00F2064A">
        <w:t>. What would it look like for there to be non-</w:t>
      </w:r>
      <w:r w:rsidR="00671254">
        <w:t>Christians</w:t>
      </w:r>
      <w:r w:rsidR="00F2064A">
        <w:t xml:space="preserve"> who were actively embedded in the daily life of your community to the point that they had a front row seat to what God is doing in your community? </w:t>
      </w:r>
    </w:p>
    <w:p w14:paraId="7FD75FD3" w14:textId="77777777" w:rsidR="00F2064A" w:rsidRDefault="00F2064A" w:rsidP="00041F93">
      <w:pPr>
        <w:pStyle w:val="Normal3"/>
        <w:tabs>
          <w:tab w:val="left" w:pos="360"/>
        </w:tabs>
      </w:pPr>
    </w:p>
    <w:p w14:paraId="048423E2" w14:textId="77777777" w:rsidR="00F2064A" w:rsidRDefault="00F2064A" w:rsidP="00041F93">
      <w:pPr>
        <w:pStyle w:val="Normal3"/>
        <w:tabs>
          <w:tab w:val="left" w:pos="360"/>
        </w:tabs>
      </w:pPr>
      <w:r>
        <w:t>2. The community does the mission.</w:t>
      </w:r>
    </w:p>
    <w:p w14:paraId="5C613CE3" w14:textId="77777777" w:rsidR="00F2064A" w:rsidRDefault="00F2064A" w:rsidP="00041F93">
      <w:pPr>
        <w:pStyle w:val="Normal3"/>
        <w:tabs>
          <w:tab w:val="left" w:pos="360"/>
        </w:tabs>
      </w:pPr>
      <w:r>
        <w:tab/>
        <w:t xml:space="preserve">What you notice in Acts is that it’s a partnership between the apostles and those already in the community to proclaim the gospel. Evangelism is not a solo </w:t>
      </w:r>
      <w:r w:rsidR="00671254">
        <w:t>activity;</w:t>
      </w:r>
      <w:r>
        <w:t xml:space="preserve"> at least it doesn’t have to be. You have people supporting you, praying together and going out together in partnership, not isolation. Just think of Jesus when he sent out the 12 and then the 72. Evangelism is communal in nature. </w:t>
      </w:r>
    </w:p>
    <w:p w14:paraId="1969BB9D" w14:textId="77777777" w:rsidR="00F2064A" w:rsidRDefault="00F2064A" w:rsidP="00041F93">
      <w:pPr>
        <w:pStyle w:val="Normal3"/>
        <w:tabs>
          <w:tab w:val="left" w:pos="360"/>
        </w:tabs>
      </w:pPr>
    </w:p>
    <w:p w14:paraId="084F4623" w14:textId="77777777" w:rsidR="00F2064A" w:rsidRDefault="00F2064A" w:rsidP="00041F93">
      <w:pPr>
        <w:pStyle w:val="Normal3"/>
        <w:tabs>
          <w:tab w:val="left" w:pos="360"/>
        </w:tabs>
      </w:pPr>
      <w:r>
        <w:t>3. The community embodies the mission.</w:t>
      </w:r>
    </w:p>
    <w:p w14:paraId="644266DB" w14:textId="77777777" w:rsidR="00F2064A" w:rsidRDefault="00F2064A" w:rsidP="00041F93">
      <w:pPr>
        <w:pStyle w:val="Normal3"/>
        <w:tabs>
          <w:tab w:val="left" w:pos="360"/>
        </w:tabs>
      </w:pPr>
      <w:r>
        <w:tab/>
        <w:t>A theologian (</w:t>
      </w:r>
      <w:proofErr w:type="spellStart"/>
      <w:r>
        <w:t>Lesslie</w:t>
      </w:r>
      <w:proofErr w:type="spellEnd"/>
      <w:r>
        <w:t xml:space="preserve"> </w:t>
      </w:r>
      <w:proofErr w:type="spellStart"/>
      <w:r>
        <w:t>Newbigin</w:t>
      </w:r>
      <w:proofErr w:type="spellEnd"/>
      <w:r>
        <w:t xml:space="preserve">) says that the role of a believing community is the provoke questions to which the gospel is the only answer. What a statement and wasn’t that true of the early Acts community? As you live as a radical community following Jesus, you embody a witness to those around you. Imagine living in such a radical way on your campus, through how you love, serve, live with and even study together. How might Jesus use your embodied lifestyle as a community to provoke questions to which the gospel is the only answer? This is what the Acts community was doing. </w:t>
      </w:r>
      <w:r w:rsidR="00671254">
        <w:t>Their</w:t>
      </w:r>
      <w:r>
        <w:t xml:space="preserve"> intimacy and closeness to one another can’t be mistaken as </w:t>
      </w:r>
      <w:r w:rsidR="00671254">
        <w:t>in reach</w:t>
      </w:r>
      <w:r>
        <w:t>. It was profoundly outreach!</w:t>
      </w:r>
    </w:p>
    <w:p w14:paraId="6270DDF6" w14:textId="77777777" w:rsidR="00F2064A" w:rsidRDefault="00F2064A" w:rsidP="00041F93">
      <w:pPr>
        <w:pStyle w:val="Normal3"/>
        <w:tabs>
          <w:tab w:val="left" w:pos="360"/>
        </w:tabs>
      </w:pPr>
    </w:p>
    <w:p w14:paraId="1F00109E" w14:textId="77777777" w:rsidR="00F2064A" w:rsidRDefault="00F2064A" w:rsidP="00041F93">
      <w:pPr>
        <w:pStyle w:val="Normal3"/>
        <w:tabs>
          <w:tab w:val="left" w:pos="360"/>
        </w:tabs>
      </w:pPr>
      <w:r>
        <w:rPr>
          <w:b/>
        </w:rPr>
        <w:t>Stories:</w:t>
      </w:r>
      <w:r>
        <w:t xml:space="preserve"> (examples of what you could share, both good and bad. My suggestion is to find your own to share with the group at this point in the talk). </w:t>
      </w:r>
    </w:p>
    <w:p w14:paraId="608A469A" w14:textId="77777777" w:rsidR="00F2064A" w:rsidRDefault="00F2064A" w:rsidP="00041F93">
      <w:pPr>
        <w:pStyle w:val="Normal3"/>
        <w:tabs>
          <w:tab w:val="left" w:pos="360"/>
        </w:tabs>
      </w:pPr>
    </w:p>
    <w:p w14:paraId="33C36D8B" w14:textId="77777777" w:rsidR="00F2064A" w:rsidRDefault="00F2064A" w:rsidP="00041F93">
      <w:pPr>
        <w:pStyle w:val="Normal3"/>
        <w:tabs>
          <w:tab w:val="left" w:pos="360"/>
        </w:tabs>
      </w:pPr>
      <w:r>
        <w:rPr>
          <w:b/>
        </w:rPr>
        <w:lastRenderedPageBreak/>
        <w:t>Great example of a witnessing community:</w:t>
      </w:r>
    </w:p>
    <w:p w14:paraId="6B4E410A" w14:textId="77777777" w:rsidR="00F2064A" w:rsidRDefault="00F2064A" w:rsidP="00041F93">
      <w:pPr>
        <w:pStyle w:val="Normal3"/>
        <w:tabs>
          <w:tab w:val="left" w:pos="360"/>
        </w:tabs>
      </w:pPr>
      <w:r>
        <w:t xml:space="preserve">At the University of Michigan a few years back, a small group of students decided that it was time to live up to their name, “Asian InterVarsity” and pursue a Pan-Asian vision with the secular Asian American Organizations as their starting point. Over the course of 3 years they strategically networked with every major Asian American student organization, attending their events, building trust and sharing about who they were as </w:t>
      </w:r>
      <w:r w:rsidR="00671254">
        <w:t>Christians</w:t>
      </w:r>
      <w:r>
        <w:t>. It was junior year for 3 of these students and by this time they were all in the same small group that was designed specifically to reach out to these students in these Asian American student organizations. They adjusted their meeting time each week around dance practices and meetings so that there were regularly 20-25 coming each week. As a bi-annual Asian American Student Conference came up that IV was hosting, these three seniors systematically invited all of these members beginning with the most influential. By the time they were done they had over 20 non-</w:t>
      </w:r>
      <w:r w:rsidR="00671254">
        <w:t>Christian</w:t>
      </w:r>
      <w:r>
        <w:t xml:space="preserve"> and nominally </w:t>
      </w:r>
      <w:r w:rsidR="00671254">
        <w:t>Christian</w:t>
      </w:r>
      <w:r>
        <w:t xml:space="preserve"> members signed up for the conference. This catalyzed a vibrant witness to these </w:t>
      </w:r>
      <w:r w:rsidR="00671254">
        <w:t>Asian</w:t>
      </w:r>
      <w:r>
        <w:t xml:space="preserve"> </w:t>
      </w:r>
      <w:r w:rsidR="00671254">
        <w:t>American</w:t>
      </w:r>
      <w:r>
        <w:t xml:space="preserve"> student leaders and over the next year many of them decided to follow Jesus and come to this very camp, CFW where more said ‘yes’ to Jesus. This is the power of a small group that embraces witness through their community! Imagine what wouldn’t have happened if these 3 hadn’t taken the initiative to reach out to their friends on campus and begin a small group to study the bible with them at a time that fit their schedule? </w:t>
      </w:r>
    </w:p>
    <w:p w14:paraId="34220AC7" w14:textId="77777777" w:rsidR="00F2064A" w:rsidRDefault="00F2064A" w:rsidP="00041F93">
      <w:pPr>
        <w:pStyle w:val="Normal3"/>
        <w:tabs>
          <w:tab w:val="left" w:pos="360"/>
        </w:tabs>
      </w:pPr>
    </w:p>
    <w:p w14:paraId="19044EBC" w14:textId="77777777" w:rsidR="00F2064A" w:rsidRDefault="00F2064A" w:rsidP="00041F93">
      <w:pPr>
        <w:pStyle w:val="Normal3"/>
        <w:tabs>
          <w:tab w:val="left" w:pos="360"/>
        </w:tabs>
      </w:pPr>
      <w:r>
        <w:rPr>
          <w:b/>
        </w:rPr>
        <w:t>Bad example of a witnessing community:</w:t>
      </w:r>
    </w:p>
    <w:p w14:paraId="554D3EFD" w14:textId="77777777" w:rsidR="00F2064A" w:rsidRDefault="00F2064A" w:rsidP="00041F93">
      <w:pPr>
        <w:pStyle w:val="Normal3"/>
        <w:tabs>
          <w:tab w:val="left" w:pos="360"/>
        </w:tabs>
      </w:pPr>
      <w:r>
        <w:t>Think about the small group that begins with the vision, “we just want to love each other more and grow closer to each other throughout the year.” This small group begins with 10 people and ends with at best 8 or 9 after a few change small groups because the day conflicts with a lab they’re taking or they burnout and stop coming. The small group enjoys eating together every week, sharing deeply about all their personal secrets (at best) but they quickly become a clique in the community and no one knows how to break in because they are so close with one another. They share inside jokes but the sad thing is the despite their appearance, there is still a lot of conflict within the group that takes the energy of just about everyone since they’re all friends with one another. There focus is on themselves and not on those around them. At the end of the year they’ve successfully memorized the book of James together and have matching shirts, but little impact has been made on those around them. This was my take on the most non-missional small group I’ve ever seen!</w:t>
      </w:r>
    </w:p>
    <w:p w14:paraId="0F764EB3" w14:textId="77777777" w:rsidR="00F2064A" w:rsidRDefault="00F2064A" w:rsidP="00041F93">
      <w:pPr>
        <w:pStyle w:val="Normal3"/>
        <w:tabs>
          <w:tab w:val="left" w:pos="360"/>
        </w:tabs>
      </w:pPr>
    </w:p>
    <w:p w14:paraId="48B5D3E3" w14:textId="77777777" w:rsidR="00F2064A" w:rsidRPr="00846C73" w:rsidRDefault="00F2064A" w:rsidP="00846C73">
      <w:pPr>
        <w:pStyle w:val="Normal3"/>
        <w:tabs>
          <w:tab w:val="left" w:pos="360"/>
        </w:tabs>
        <w:spacing w:line="276" w:lineRule="auto"/>
        <w:contextualSpacing/>
        <w:rPr>
          <w:b/>
        </w:rPr>
      </w:pPr>
      <w:r w:rsidRPr="00846C73">
        <w:rPr>
          <w:b/>
        </w:rPr>
        <w:t xml:space="preserve">Segue into how </w:t>
      </w:r>
      <w:r w:rsidR="00846C73" w:rsidRPr="00846C73">
        <w:rPr>
          <w:b/>
        </w:rPr>
        <w:t>30-second</w:t>
      </w:r>
      <w:r w:rsidRPr="00846C73">
        <w:rPr>
          <w:b/>
        </w:rPr>
        <w:t xml:space="preserve"> vision talks can contribute to creating </w:t>
      </w:r>
      <w:r w:rsidR="00846C73">
        <w:rPr>
          <w:b/>
        </w:rPr>
        <w:t xml:space="preserve">conversion </w:t>
      </w:r>
      <w:r w:rsidRPr="00846C73">
        <w:rPr>
          <w:b/>
        </w:rPr>
        <w:t xml:space="preserve">communities </w:t>
      </w:r>
    </w:p>
    <w:p w14:paraId="028E8169" w14:textId="77777777" w:rsidR="00F2064A" w:rsidRDefault="00F2064A" w:rsidP="00041F93">
      <w:pPr>
        <w:pStyle w:val="Normal3"/>
        <w:tabs>
          <w:tab w:val="left" w:pos="360"/>
        </w:tabs>
      </w:pPr>
    </w:p>
    <w:p w14:paraId="300759BC" w14:textId="77777777" w:rsidR="00F2064A" w:rsidRDefault="00F2064A" w:rsidP="00041F93">
      <w:pPr>
        <w:pStyle w:val="Normal3"/>
        <w:tabs>
          <w:tab w:val="left" w:pos="360"/>
        </w:tabs>
      </w:pPr>
      <w:r>
        <w:t xml:space="preserve">So we’ve heard a few stories and talked about Acts 1-2 a little more, so now it’s time to move into a practical training piece that will be essential as you all think about becoming change-agents in your communities. We’re going to be learning how to give 30 second </w:t>
      </w:r>
      <w:r>
        <w:lastRenderedPageBreak/>
        <w:t xml:space="preserve">vision talks and I’ve actually already </w:t>
      </w:r>
      <w:r w:rsidR="00671254">
        <w:t>modeled</w:t>
      </w:r>
      <w:r>
        <w:t xml:space="preserve"> one for you in the beginning of our time together. </w:t>
      </w:r>
    </w:p>
    <w:p w14:paraId="250A4ACE" w14:textId="77777777" w:rsidR="00F2064A" w:rsidRDefault="00F2064A" w:rsidP="00041F93">
      <w:pPr>
        <w:pStyle w:val="Normal3"/>
        <w:tabs>
          <w:tab w:val="left" w:pos="360"/>
        </w:tabs>
      </w:pPr>
    </w:p>
    <w:p w14:paraId="16E49296" w14:textId="77777777" w:rsidR="00F2064A" w:rsidRDefault="00F2064A" w:rsidP="00041F93">
      <w:pPr>
        <w:pStyle w:val="Normal3"/>
        <w:tabs>
          <w:tab w:val="left" w:pos="360"/>
        </w:tabs>
      </w:pPr>
      <w:r>
        <w:t>30-Second vision talks paint a picture of what could be and compelling people to accept an invitation to change. 30-second vision talks aren’t the silver bullet to getting your group on board with being a witnessing community, but they’re definitely a GREAT tool to use throughout the process (and they’re transferrable for just about anything in life that you’d want to cast vision about!)</w:t>
      </w:r>
    </w:p>
    <w:p w14:paraId="59D83E7C" w14:textId="77777777" w:rsidR="00F2064A" w:rsidRDefault="00F2064A" w:rsidP="00041F93">
      <w:pPr>
        <w:pStyle w:val="Normal3"/>
        <w:tabs>
          <w:tab w:val="left" w:pos="360"/>
        </w:tabs>
      </w:pPr>
    </w:p>
    <w:p w14:paraId="57E20B83" w14:textId="77777777" w:rsidR="00F2064A" w:rsidRPr="00846C73" w:rsidRDefault="00F2064A" w:rsidP="00041F93">
      <w:pPr>
        <w:pStyle w:val="Normal3"/>
        <w:tabs>
          <w:tab w:val="left" w:pos="360"/>
        </w:tabs>
        <w:rPr>
          <w:b/>
        </w:rPr>
      </w:pPr>
      <w:r w:rsidRPr="00846C73">
        <w:rPr>
          <w:b/>
        </w:rPr>
        <w:t>30 SECOND VISION TALKS: Training on how to give a 30 second vision talk</w:t>
      </w:r>
    </w:p>
    <w:p w14:paraId="15E09315" w14:textId="77777777" w:rsidR="00F2064A" w:rsidRDefault="00846C73" w:rsidP="00846C73">
      <w:pPr>
        <w:pStyle w:val="Normal3"/>
        <w:tabs>
          <w:tab w:val="left" w:pos="360"/>
        </w:tabs>
        <w:spacing w:line="276" w:lineRule="auto"/>
        <w:ind w:left="360"/>
        <w:contextualSpacing/>
      </w:pPr>
      <w:r>
        <w:sym w:font="Wingdings" w:char="F0E0"/>
      </w:r>
      <w:r>
        <w:t xml:space="preserve"> </w:t>
      </w:r>
      <w:r w:rsidR="00F2064A">
        <w:t xml:space="preserve">We are going to watch a short video on how to give a 30-second vision talk to other people in your chapter why it’s so important to become a conversion community. Keep in mind that this video was originally created to train us in how to do a 30-second vision cast for why a new student should join IV, but I think the training is applicable for us. </w:t>
      </w:r>
    </w:p>
    <w:p w14:paraId="63775515" w14:textId="77777777" w:rsidR="00F2064A" w:rsidRDefault="00846C73" w:rsidP="00846C73">
      <w:pPr>
        <w:pStyle w:val="Normal3"/>
        <w:tabs>
          <w:tab w:val="left" w:pos="360"/>
        </w:tabs>
        <w:spacing w:line="276" w:lineRule="auto"/>
        <w:ind w:left="360"/>
        <w:contextualSpacing/>
      </w:pPr>
      <w:r>
        <w:sym w:font="Wingdings" w:char="F0E0"/>
      </w:r>
      <w:r>
        <w:t xml:space="preserve"> </w:t>
      </w:r>
      <w:r w:rsidR="00F2064A">
        <w:t xml:space="preserve">Show video: </w:t>
      </w:r>
      <w:hyperlink r:id="rId12">
        <w:r w:rsidR="00F2064A">
          <w:rPr>
            <w:color w:val="1155CC"/>
            <w:u w:val="single"/>
          </w:rPr>
          <w:t>https://vimeo.com/70564952</w:t>
        </w:r>
      </w:hyperlink>
    </w:p>
    <w:p w14:paraId="7407F944" w14:textId="77777777" w:rsidR="00F2064A" w:rsidRDefault="00846C73" w:rsidP="00846C73">
      <w:pPr>
        <w:pStyle w:val="Normal3"/>
        <w:tabs>
          <w:tab w:val="left" w:pos="360"/>
        </w:tabs>
        <w:spacing w:line="276" w:lineRule="auto"/>
        <w:ind w:left="360"/>
        <w:contextualSpacing/>
      </w:pPr>
      <w:r>
        <w:sym w:font="Wingdings" w:char="F0E0"/>
      </w:r>
      <w:r>
        <w:t xml:space="preserve"> </w:t>
      </w:r>
      <w:r w:rsidR="00F2064A">
        <w:t xml:space="preserve">Recap: So to recap, a 30-second vision talk captures a larger reality, your story and a clear invitation. </w:t>
      </w:r>
    </w:p>
    <w:p w14:paraId="70F2A275" w14:textId="77777777" w:rsidR="00F2064A" w:rsidRDefault="00846C73" w:rsidP="00846C73">
      <w:pPr>
        <w:pStyle w:val="Normal3"/>
        <w:tabs>
          <w:tab w:val="left" w:pos="360"/>
        </w:tabs>
        <w:spacing w:line="276" w:lineRule="auto"/>
        <w:ind w:left="360"/>
        <w:contextualSpacing/>
      </w:pPr>
      <w:r>
        <w:sym w:font="Wingdings" w:char="F0E0"/>
      </w:r>
      <w:r>
        <w:t xml:space="preserve"> </w:t>
      </w:r>
      <w:r w:rsidR="00F2064A">
        <w:t xml:space="preserve">It’s important to know how to give a 30-second vision talk and to have one in your back pocket as you think about influencing the culture around you. </w:t>
      </w:r>
    </w:p>
    <w:p w14:paraId="274F4CFB" w14:textId="77777777" w:rsidR="00F2064A" w:rsidRDefault="00846C73" w:rsidP="00846C73">
      <w:pPr>
        <w:pStyle w:val="Normal3"/>
        <w:tabs>
          <w:tab w:val="left" w:pos="360"/>
        </w:tabs>
        <w:spacing w:line="276" w:lineRule="auto"/>
        <w:ind w:left="360"/>
        <w:contextualSpacing/>
      </w:pPr>
      <w:r>
        <w:sym w:font="Wingdings" w:char="F0E0"/>
      </w:r>
      <w:r>
        <w:t xml:space="preserve"> </w:t>
      </w:r>
      <w:r w:rsidR="00F2064A">
        <w:t>With that, we’re going to take 10 minutes to craft a 30 second vision talk of our own! The topic of the talk is “Why should our community become a conversion community?” and I want you think about giving this talk to a small group member and your small group leader.</w:t>
      </w:r>
    </w:p>
    <w:p w14:paraId="2848F102" w14:textId="77777777" w:rsidR="00F2064A" w:rsidRDefault="00846C73" w:rsidP="00846C73">
      <w:pPr>
        <w:pStyle w:val="Normal3"/>
        <w:tabs>
          <w:tab w:val="left" w:pos="360"/>
        </w:tabs>
        <w:spacing w:line="276" w:lineRule="auto"/>
        <w:ind w:left="360"/>
        <w:contextualSpacing/>
      </w:pPr>
      <w:r>
        <w:sym w:font="Wingdings" w:char="F0E0"/>
      </w:r>
      <w:r>
        <w:t xml:space="preserve"> </w:t>
      </w:r>
      <w:r w:rsidR="00F2064A">
        <w:t>As a heads up some of you will have the opportunity to share these talks with the group in what we’re going to call a vision-off. There will be a prize!</w:t>
      </w:r>
    </w:p>
    <w:p w14:paraId="11529992" w14:textId="77777777" w:rsidR="00F2064A" w:rsidRDefault="00F2064A" w:rsidP="00041F93">
      <w:pPr>
        <w:pStyle w:val="Normal3"/>
        <w:tabs>
          <w:tab w:val="left" w:pos="360"/>
        </w:tabs>
      </w:pPr>
    </w:p>
    <w:p w14:paraId="28DA203A" w14:textId="77777777" w:rsidR="00F2064A" w:rsidRPr="00846C73" w:rsidRDefault="00F2064A" w:rsidP="00041F93">
      <w:pPr>
        <w:pStyle w:val="Normal3"/>
        <w:tabs>
          <w:tab w:val="left" w:pos="360"/>
        </w:tabs>
        <w:rPr>
          <w:b/>
        </w:rPr>
      </w:pPr>
      <w:r w:rsidRPr="00846C73">
        <w:rPr>
          <w:b/>
        </w:rPr>
        <w:t>Workshop 30 Second Vision Talks</w:t>
      </w:r>
    </w:p>
    <w:p w14:paraId="53130EA9" w14:textId="77777777" w:rsidR="00F2064A" w:rsidRDefault="00F2064A" w:rsidP="00041F93">
      <w:pPr>
        <w:pStyle w:val="Normal3"/>
        <w:tabs>
          <w:tab w:val="left" w:pos="360"/>
        </w:tabs>
      </w:pPr>
    </w:p>
    <w:p w14:paraId="1D264F13" w14:textId="77777777" w:rsidR="00F2064A" w:rsidRDefault="00F2064A" w:rsidP="00041F93">
      <w:pPr>
        <w:pStyle w:val="Normal3"/>
        <w:tabs>
          <w:tab w:val="left" w:pos="360"/>
        </w:tabs>
      </w:pPr>
      <w:r>
        <w:t xml:space="preserve">Students write a 30-second vision talk on why conversion communities are the best communities to embody. Give them an opportunity to brainstorm on their own and come up with a draft vision talk. </w:t>
      </w:r>
    </w:p>
    <w:p w14:paraId="61B45209" w14:textId="77777777" w:rsidR="00F2064A" w:rsidRDefault="00F2064A" w:rsidP="00041F93">
      <w:pPr>
        <w:pStyle w:val="Normal3"/>
        <w:tabs>
          <w:tab w:val="left" w:pos="360"/>
        </w:tabs>
      </w:pPr>
    </w:p>
    <w:p w14:paraId="5DBBFDB5" w14:textId="77777777" w:rsidR="00846C73" w:rsidRPr="00846C73" w:rsidRDefault="00846C73" w:rsidP="00041F93">
      <w:pPr>
        <w:pStyle w:val="Normal3"/>
        <w:tabs>
          <w:tab w:val="left" w:pos="360"/>
        </w:tabs>
        <w:rPr>
          <w:b/>
        </w:rPr>
      </w:pPr>
      <w:r w:rsidRPr="00846C73">
        <w:rPr>
          <w:b/>
        </w:rPr>
        <w:t>Vision-Off</w:t>
      </w:r>
    </w:p>
    <w:p w14:paraId="1000EBD0" w14:textId="77777777" w:rsidR="00F2064A" w:rsidRDefault="00F2064A" w:rsidP="00041F93">
      <w:pPr>
        <w:pStyle w:val="Normal3"/>
        <w:tabs>
          <w:tab w:val="left" w:pos="360"/>
        </w:tabs>
      </w:pPr>
      <w:r>
        <w:t xml:space="preserve">This is a time where you will choose 4 contestants to give their vision cast in front of the group. The format will look like this. </w:t>
      </w:r>
    </w:p>
    <w:p w14:paraId="0E6342FD" w14:textId="77777777" w:rsidR="00F2064A" w:rsidRDefault="00846C73" w:rsidP="00846C73">
      <w:pPr>
        <w:pStyle w:val="Normal3"/>
        <w:tabs>
          <w:tab w:val="left" w:pos="360"/>
        </w:tabs>
        <w:spacing w:line="276" w:lineRule="auto"/>
        <w:ind w:left="360"/>
        <w:contextualSpacing/>
      </w:pPr>
      <w:r>
        <w:lastRenderedPageBreak/>
        <w:sym w:font="Wingdings" w:char="F0E0"/>
      </w:r>
      <w:r>
        <w:t xml:space="preserve"> </w:t>
      </w:r>
      <w:r w:rsidR="00F2064A">
        <w:t xml:space="preserve">Staff asks for 4 volunteers to compete in a “Vision-off”-competition for the best vision cast answering the question, “Why are conversion communities the best communities to embody?” </w:t>
      </w:r>
    </w:p>
    <w:p w14:paraId="110D8EC6" w14:textId="77777777" w:rsidR="00F2064A" w:rsidRDefault="00846C73" w:rsidP="00846C73">
      <w:pPr>
        <w:pStyle w:val="Normal3"/>
        <w:tabs>
          <w:tab w:val="left" w:pos="360"/>
        </w:tabs>
        <w:spacing w:line="276" w:lineRule="auto"/>
        <w:ind w:left="360"/>
        <w:contextualSpacing/>
      </w:pPr>
      <w:r>
        <w:sym w:font="Wingdings" w:char="F0E0"/>
      </w:r>
      <w:r>
        <w:t xml:space="preserve"> </w:t>
      </w:r>
      <w:r w:rsidR="00F2064A">
        <w:t>Staff invites all 4 contestants up to the front.</w:t>
      </w:r>
    </w:p>
    <w:p w14:paraId="502AF182" w14:textId="77777777" w:rsidR="00F2064A" w:rsidRDefault="00846C73" w:rsidP="00846C73">
      <w:pPr>
        <w:pStyle w:val="Normal3"/>
        <w:tabs>
          <w:tab w:val="left" w:pos="360"/>
        </w:tabs>
        <w:spacing w:line="276" w:lineRule="auto"/>
        <w:ind w:left="360"/>
        <w:contextualSpacing/>
      </w:pPr>
      <w:r>
        <w:sym w:font="Wingdings" w:char="F0E0"/>
      </w:r>
      <w:r>
        <w:t xml:space="preserve"> </w:t>
      </w:r>
      <w:r w:rsidR="00F2064A">
        <w:t xml:space="preserve">Each contestant goes down the line and gives their 30-second vision cast. </w:t>
      </w:r>
    </w:p>
    <w:p w14:paraId="1A7FEF2E" w14:textId="77777777" w:rsidR="00F2064A" w:rsidRDefault="00F2064A" w:rsidP="00041F93">
      <w:pPr>
        <w:pStyle w:val="Normal3"/>
        <w:tabs>
          <w:tab w:val="left" w:pos="360"/>
        </w:tabs>
      </w:pPr>
    </w:p>
    <w:p w14:paraId="39078137" w14:textId="77777777" w:rsidR="00F2064A" w:rsidRDefault="00F2064A" w:rsidP="00041F93">
      <w:pPr>
        <w:pStyle w:val="Normal3"/>
        <w:tabs>
          <w:tab w:val="left" w:pos="360"/>
        </w:tabs>
      </w:pPr>
    </w:p>
    <w:p w14:paraId="6FF4FC16" w14:textId="77777777" w:rsidR="00E47CED" w:rsidRPr="00E47CED" w:rsidRDefault="00F2064A" w:rsidP="00041F93">
      <w:pPr>
        <w:pStyle w:val="Normal3"/>
        <w:tabs>
          <w:tab w:val="left" w:pos="360"/>
        </w:tabs>
        <w:rPr>
          <w:b/>
        </w:rPr>
      </w:pPr>
      <w:r w:rsidRPr="00E47CED">
        <w:rPr>
          <w:b/>
        </w:rPr>
        <w:t xml:space="preserve">Vision Casting Recap and Winner  </w:t>
      </w:r>
    </w:p>
    <w:p w14:paraId="2477C16B" w14:textId="77777777" w:rsidR="00F2064A" w:rsidRDefault="00F2064A" w:rsidP="00041F93">
      <w:pPr>
        <w:pStyle w:val="Normal3"/>
        <w:tabs>
          <w:tab w:val="left" w:pos="360"/>
        </w:tabs>
      </w:pPr>
      <w:r>
        <w:t>(Thank the 3 who lost for giving it their best shot and taking a public risk)</w:t>
      </w:r>
    </w:p>
    <w:p w14:paraId="2143EF3A" w14:textId="77777777" w:rsidR="00F2064A" w:rsidRDefault="00F2064A" w:rsidP="00856D6C">
      <w:pPr>
        <w:pStyle w:val="Normal3"/>
        <w:numPr>
          <w:ilvl w:val="0"/>
          <w:numId w:val="27"/>
        </w:numPr>
        <w:tabs>
          <w:tab w:val="left" w:pos="360"/>
        </w:tabs>
        <w:spacing w:line="276" w:lineRule="auto"/>
        <w:ind w:hanging="360"/>
        <w:contextualSpacing/>
      </w:pPr>
      <w:r>
        <w:t xml:space="preserve">Leader highlights components from each vision cast that are good (to re-emphasizing training on 30 second vision casting) with room here too for making suggestions for modification to vision casts. </w:t>
      </w:r>
    </w:p>
    <w:p w14:paraId="463D573E" w14:textId="77777777" w:rsidR="00F2064A" w:rsidRDefault="00F2064A" w:rsidP="00856D6C">
      <w:pPr>
        <w:pStyle w:val="Normal3"/>
        <w:numPr>
          <w:ilvl w:val="0"/>
          <w:numId w:val="27"/>
        </w:numPr>
        <w:tabs>
          <w:tab w:val="left" w:pos="360"/>
        </w:tabs>
        <w:spacing w:line="276" w:lineRule="auto"/>
        <w:ind w:hanging="360"/>
        <w:contextualSpacing/>
      </w:pPr>
      <w:r>
        <w:t>Leader determines winner (with other staff) and reiterates how 30 second vision casts can be used in on campus</w:t>
      </w:r>
    </w:p>
    <w:p w14:paraId="3A48B0D4" w14:textId="77777777" w:rsidR="00F2064A" w:rsidRDefault="00F2064A" w:rsidP="00856D6C">
      <w:pPr>
        <w:pStyle w:val="Normal3"/>
        <w:numPr>
          <w:ilvl w:val="1"/>
          <w:numId w:val="27"/>
        </w:numPr>
        <w:tabs>
          <w:tab w:val="left" w:pos="360"/>
        </w:tabs>
        <w:spacing w:line="276" w:lineRule="auto"/>
        <w:ind w:hanging="360"/>
        <w:contextualSpacing/>
      </w:pPr>
      <w:r>
        <w:t>30 second vision casts can be used ANYWHERE at ANYTIME!</w:t>
      </w:r>
    </w:p>
    <w:p w14:paraId="11B47D8D" w14:textId="77777777" w:rsidR="00F2064A" w:rsidRDefault="00F2064A" w:rsidP="00856D6C">
      <w:pPr>
        <w:pStyle w:val="Normal3"/>
        <w:numPr>
          <w:ilvl w:val="2"/>
          <w:numId w:val="27"/>
        </w:numPr>
        <w:tabs>
          <w:tab w:val="left" w:pos="360"/>
        </w:tabs>
        <w:spacing w:line="276" w:lineRule="auto"/>
        <w:ind w:hanging="360"/>
        <w:contextualSpacing/>
      </w:pPr>
      <w:r>
        <w:t>short bus conversations casting vision about coming to a small group</w:t>
      </w:r>
    </w:p>
    <w:p w14:paraId="5441371B" w14:textId="77777777" w:rsidR="00F2064A" w:rsidRDefault="00F2064A" w:rsidP="00856D6C">
      <w:pPr>
        <w:pStyle w:val="Normal3"/>
        <w:numPr>
          <w:ilvl w:val="2"/>
          <w:numId w:val="27"/>
        </w:numPr>
        <w:tabs>
          <w:tab w:val="left" w:pos="360"/>
        </w:tabs>
        <w:spacing w:line="276" w:lineRule="auto"/>
        <w:ind w:hanging="360"/>
        <w:contextualSpacing/>
      </w:pPr>
      <w:r>
        <w:t xml:space="preserve">used at the end of a small group to vision cast why everyone should sign up </w:t>
      </w:r>
      <w:r w:rsidR="00671254">
        <w:t xml:space="preserve">for </w:t>
      </w:r>
      <w:proofErr w:type="spellStart"/>
      <w:r w:rsidR="00671254">
        <w:t>proxe</w:t>
      </w:r>
      <w:proofErr w:type="spellEnd"/>
      <w:r>
        <w:t xml:space="preserve"> stations</w:t>
      </w:r>
    </w:p>
    <w:p w14:paraId="64EBD914" w14:textId="77777777" w:rsidR="00F2064A" w:rsidRDefault="00F2064A" w:rsidP="00856D6C">
      <w:pPr>
        <w:pStyle w:val="Normal3"/>
        <w:numPr>
          <w:ilvl w:val="2"/>
          <w:numId w:val="27"/>
        </w:numPr>
        <w:tabs>
          <w:tab w:val="left" w:pos="360"/>
        </w:tabs>
        <w:spacing w:line="276" w:lineRule="auto"/>
        <w:ind w:hanging="360"/>
        <w:contextualSpacing/>
      </w:pPr>
      <w:r>
        <w:t>in a large group meeting casting vision for the value of attending Chapter Focus Week and inviting non-</w:t>
      </w:r>
      <w:r w:rsidR="00671254">
        <w:t>Christian</w:t>
      </w:r>
      <w:r>
        <w:t xml:space="preserve"> friends</w:t>
      </w:r>
    </w:p>
    <w:p w14:paraId="46F3BF0A" w14:textId="77777777" w:rsidR="00F2064A" w:rsidRDefault="00671254" w:rsidP="00856D6C">
      <w:pPr>
        <w:pStyle w:val="Normal3"/>
        <w:numPr>
          <w:ilvl w:val="2"/>
          <w:numId w:val="27"/>
        </w:numPr>
        <w:tabs>
          <w:tab w:val="left" w:pos="360"/>
        </w:tabs>
        <w:spacing w:line="276" w:lineRule="auto"/>
        <w:ind w:hanging="360"/>
        <w:contextualSpacing/>
      </w:pPr>
      <w:r>
        <w:t>etc.</w:t>
      </w:r>
      <w:r w:rsidR="00F2064A">
        <w:t>…</w:t>
      </w:r>
    </w:p>
    <w:p w14:paraId="0FF4B642" w14:textId="77777777" w:rsidR="00F2064A" w:rsidRDefault="00F2064A" w:rsidP="00041F93">
      <w:pPr>
        <w:pStyle w:val="Normal3"/>
        <w:tabs>
          <w:tab w:val="left" w:pos="360"/>
        </w:tabs>
      </w:pPr>
    </w:p>
    <w:p w14:paraId="3A00AA5D" w14:textId="77777777" w:rsidR="00F2064A" w:rsidRPr="00E47CED" w:rsidRDefault="00E47CED" w:rsidP="00E47CED">
      <w:pPr>
        <w:pStyle w:val="Normal3"/>
        <w:tabs>
          <w:tab w:val="left" w:pos="360"/>
        </w:tabs>
        <w:rPr>
          <w:b/>
        </w:rPr>
      </w:pPr>
      <w:r>
        <w:rPr>
          <w:b/>
        </w:rPr>
        <w:t>Intro to and Listening Prayer</w:t>
      </w:r>
    </w:p>
    <w:p w14:paraId="469487F4" w14:textId="77777777" w:rsidR="00F2064A" w:rsidRDefault="00F2064A" w:rsidP="00E47CED">
      <w:pPr>
        <w:pStyle w:val="Normal3"/>
        <w:tabs>
          <w:tab w:val="left" w:pos="360"/>
        </w:tabs>
      </w:pPr>
      <w:r>
        <w:t xml:space="preserve">Thanks for participating in that Vision-Off and I pray you’ll continue to practice these even beginning this week! We already talked about the role of the Holy Spirit in witness and I want to come back to that as we close our time tonight. Some of us are very comfortable with the Holy Spirit and for others this is new.  In Acts, the Holy Spirit keeps showing up in power.  He promises to anoint us and empower us in our lives with God in general and in our witness in particular.  Let’s get used to talking to the Holy Spirit this week and practice asking him for more of himself, in us and through us. We’re going to spend the next few minutes practicing listening for the voice of the Holy Spirit. I believe God speaks to us today for our encouragement, comfort and strength and as people of </w:t>
      </w:r>
      <w:r w:rsidR="00671254">
        <w:t>God;</w:t>
      </w:r>
      <w:r>
        <w:t xml:space="preserve"> it’s crucial that we learn to listen for God’s voice so we can respond in obedience and love for God and others.</w:t>
      </w:r>
    </w:p>
    <w:p w14:paraId="4B307122" w14:textId="77777777" w:rsidR="00F2064A" w:rsidRDefault="00F2064A" w:rsidP="00041F93">
      <w:pPr>
        <w:pStyle w:val="Normal3"/>
        <w:tabs>
          <w:tab w:val="left" w:pos="360"/>
        </w:tabs>
        <w:ind w:left="200"/>
      </w:pPr>
    </w:p>
    <w:p w14:paraId="1C7108DC" w14:textId="77777777" w:rsidR="00F2064A" w:rsidRDefault="00F2064A" w:rsidP="00E47CED">
      <w:pPr>
        <w:pStyle w:val="Normal3"/>
        <w:tabs>
          <w:tab w:val="left" w:pos="360"/>
        </w:tabs>
      </w:pPr>
      <w:r>
        <w:t xml:space="preserve">We are going to listen for a moment to God, asking for a word of encouragement for our neighbor.  (Guide this from up front.)  PD says, “I am going to invite us to hear from God briefly for our neighbor.  This is </w:t>
      </w:r>
      <w:proofErr w:type="gramStart"/>
      <w:r>
        <w:t>a our</w:t>
      </w:r>
      <w:proofErr w:type="gramEnd"/>
      <w:r>
        <w:t xml:space="preserve"> chance to listen to God for 10 seconds for our neighbor, and then to pray whatever is on your heart or mind for them.  This is not the </w:t>
      </w:r>
      <w:r>
        <w:lastRenderedPageBreak/>
        <w:t xml:space="preserve">time to prophetically declare, “Thus sayeth the Lord for you!”  But rather “this is on my heart.”  PD says, “Lord Jesus, please give me a word of comfort or strengthening that the LORD that you have for my neighbor.  10 seconds of silence.  Amen.  Break into pairs.  One prays, </w:t>
      </w:r>
      <w:r w:rsidR="00671254">
        <w:t>and then</w:t>
      </w:r>
      <w:r>
        <w:t xml:space="preserve"> the other prays what was on your heart.  2 Debrief in table groups.  “How was that for you?”  </w:t>
      </w:r>
    </w:p>
    <w:p w14:paraId="376D9BCA" w14:textId="77777777" w:rsidR="00F2064A" w:rsidRDefault="00F2064A" w:rsidP="00041F93">
      <w:pPr>
        <w:pStyle w:val="Normal3"/>
        <w:tabs>
          <w:tab w:val="left" w:pos="360"/>
        </w:tabs>
        <w:ind w:left="200"/>
      </w:pPr>
    </w:p>
    <w:p w14:paraId="02FE733F" w14:textId="77777777" w:rsidR="00F2064A" w:rsidRPr="00E47CED" w:rsidRDefault="00F2064A" w:rsidP="00041F93">
      <w:pPr>
        <w:pStyle w:val="Normal3"/>
        <w:tabs>
          <w:tab w:val="left" w:pos="360"/>
        </w:tabs>
        <w:ind w:left="200"/>
        <w:rPr>
          <w:b/>
        </w:rPr>
      </w:pPr>
      <w:r w:rsidRPr="00E47CED">
        <w:rPr>
          <w:b/>
        </w:rPr>
        <w:t xml:space="preserve">A FINAL WORD FROM HERE ON PARTNERSHIP WITH SMALL GROUP LEADERS.  </w:t>
      </w:r>
    </w:p>
    <w:p w14:paraId="7697E9B6" w14:textId="77777777" w:rsidR="00F2064A" w:rsidRDefault="00F2064A" w:rsidP="00041F93">
      <w:pPr>
        <w:pStyle w:val="Normal3"/>
        <w:tabs>
          <w:tab w:val="left" w:pos="360"/>
        </w:tabs>
        <w:ind w:left="200"/>
      </w:pPr>
    </w:p>
    <w:p w14:paraId="3CEDE34E" w14:textId="77777777" w:rsidR="00F2064A" w:rsidRDefault="00F2064A" w:rsidP="00041F93">
      <w:pPr>
        <w:pStyle w:val="Normal3"/>
        <w:tabs>
          <w:tab w:val="left" w:pos="360"/>
        </w:tabs>
        <w:ind w:left="200"/>
      </w:pPr>
      <w:r>
        <w:t xml:space="preserve">This week, we want to equip you to partner well with your SG leader.  We will be giving you suggestions and skills that you can bring to bless your SG.  It is important that your SG leader wants your help.  If not, there will be drama.  </w:t>
      </w:r>
    </w:p>
    <w:p w14:paraId="0D35FF61" w14:textId="77777777" w:rsidR="00F2064A" w:rsidRDefault="00F2064A" w:rsidP="00041F93">
      <w:pPr>
        <w:pStyle w:val="Normal3"/>
        <w:tabs>
          <w:tab w:val="left" w:pos="360"/>
        </w:tabs>
        <w:ind w:left="200"/>
      </w:pPr>
    </w:p>
    <w:p w14:paraId="6B92F01F" w14:textId="77777777" w:rsidR="00F2064A" w:rsidRDefault="00B43464" w:rsidP="00041F93">
      <w:pPr>
        <w:pStyle w:val="Normal3"/>
        <w:tabs>
          <w:tab w:val="left" w:pos="360"/>
        </w:tabs>
        <w:ind w:left="200"/>
      </w:pPr>
      <w:r>
        <w:t xml:space="preserve">Sports analogy [This may be a good time to have a basketball available in your track room]: </w:t>
      </w:r>
      <w:r w:rsidR="00F2064A">
        <w:t xml:space="preserve"> SG leader is the </w:t>
      </w:r>
      <w:r w:rsidR="00E47CED">
        <w:t>point guard on the basketball team</w:t>
      </w:r>
      <w:r w:rsidR="00F2064A">
        <w:t xml:space="preserve">. </w:t>
      </w:r>
      <w:r w:rsidR="00E47CED">
        <w:t xml:space="preserve">Point guards run the play and </w:t>
      </w:r>
      <w:r>
        <w:t xml:space="preserve">are in charge of distributing the ball. </w:t>
      </w:r>
      <w:r w:rsidR="00F2064A">
        <w:t xml:space="preserve">You are the </w:t>
      </w:r>
      <w:r w:rsidR="00E47CED">
        <w:t>shooting guard</w:t>
      </w:r>
      <w:r w:rsidR="00F2064A">
        <w:t xml:space="preserve">.  </w:t>
      </w:r>
      <w:r>
        <w:t xml:space="preserve">Shooting guards are often the first pass a point guard makes, but they are not in charge of running the play. The key to being a great shooting guard is being ready to receive the pass from the point guard and taking the shot when the play calls for it. Shooting guards don’t keep the ball to themselves; they are ready to pass the ball back when that’s what the play is designed for. </w:t>
      </w:r>
      <w:r w:rsidR="00F2064A">
        <w:t xml:space="preserve">Don’t </w:t>
      </w:r>
      <w:r w:rsidR="00E47CED">
        <w:t>be a ball hog</w:t>
      </w:r>
      <w:r w:rsidR="00F2064A">
        <w:t>.</w:t>
      </w:r>
      <w:r>
        <w:t xml:space="preserve"> </w:t>
      </w:r>
      <w:r w:rsidR="00F2064A">
        <w:t xml:space="preserve">Offer your services and availability, but wait for him/her to hand you the ball. </w:t>
      </w:r>
      <w:r>
        <w:t>[If you are a basketball fan you can use a current NBA example like PG Steph Curry and SG Klay Thompson]</w:t>
      </w:r>
    </w:p>
    <w:p w14:paraId="7F12C4D4" w14:textId="77777777" w:rsidR="00F2064A" w:rsidRDefault="00F2064A" w:rsidP="00041F93">
      <w:pPr>
        <w:pStyle w:val="Normal3"/>
        <w:tabs>
          <w:tab w:val="left" w:pos="360"/>
        </w:tabs>
        <w:ind w:left="200"/>
      </w:pPr>
    </w:p>
    <w:p w14:paraId="0E15E4B1" w14:textId="77777777" w:rsidR="00F2064A" w:rsidRDefault="00F2064A" w:rsidP="00041F93">
      <w:pPr>
        <w:pStyle w:val="Normal3"/>
        <w:tabs>
          <w:tab w:val="left" w:pos="360"/>
        </w:tabs>
        <w:ind w:left="200"/>
      </w:pPr>
      <w:r>
        <w:t>Keep this in mind as we move forward from here and pray for unity even now!</w:t>
      </w:r>
    </w:p>
    <w:p w14:paraId="78F30E86" w14:textId="77777777" w:rsidR="00F2064A" w:rsidRDefault="00F2064A" w:rsidP="00A010E8">
      <w:pPr>
        <w:pStyle w:val="Normal3"/>
        <w:tabs>
          <w:tab w:val="left" w:pos="360"/>
        </w:tabs>
        <w:ind w:left="200"/>
      </w:pPr>
      <w:r>
        <w:t xml:space="preserve">Thanks and enjoy dinner! </w:t>
      </w:r>
    </w:p>
    <w:p w14:paraId="1F811BAD" w14:textId="77777777" w:rsidR="00E47CED" w:rsidRDefault="00E47CED" w:rsidP="00370739">
      <w:r>
        <w:br w:type="page"/>
      </w:r>
    </w:p>
    <w:p w14:paraId="370F6C07" w14:textId="77777777" w:rsidR="00C90FE2" w:rsidRDefault="00C90FE2" w:rsidP="00041F93">
      <w:pPr>
        <w:pStyle w:val="Heading2"/>
        <w:tabs>
          <w:tab w:val="left" w:pos="360"/>
        </w:tabs>
      </w:pPr>
      <w:bookmarkStart w:id="86" w:name="_Toc448824043"/>
      <w:r>
        <w:lastRenderedPageBreak/>
        <w:t>Session Two Details: Sunday Evening 7:45pm – 9:15pm</w:t>
      </w:r>
      <w:bookmarkEnd w:id="86"/>
    </w:p>
    <w:p w14:paraId="65B01A83" w14:textId="77777777" w:rsidR="00C90FE2" w:rsidRDefault="00C90FE2" w:rsidP="005F022F">
      <w:pPr>
        <w:pStyle w:val="Normal3"/>
        <w:numPr>
          <w:ilvl w:val="0"/>
          <w:numId w:val="18"/>
        </w:numPr>
        <w:tabs>
          <w:tab w:val="left" w:pos="360"/>
        </w:tabs>
        <w:ind w:hanging="360"/>
        <w:contextualSpacing/>
      </w:pPr>
      <w:r>
        <w:t>General Welcome (2 min)</w:t>
      </w:r>
    </w:p>
    <w:p w14:paraId="2FF608DB" w14:textId="77777777" w:rsidR="00C90FE2" w:rsidRDefault="00C90FE2" w:rsidP="005F022F">
      <w:pPr>
        <w:pStyle w:val="Normal3"/>
        <w:numPr>
          <w:ilvl w:val="1"/>
          <w:numId w:val="18"/>
        </w:numPr>
        <w:tabs>
          <w:tab w:val="left" w:pos="360"/>
        </w:tabs>
        <w:ind w:hanging="360"/>
        <w:contextualSpacing/>
      </w:pPr>
      <w:r>
        <w:t>Bring the students back after dinner and get them ready to engage in another track time.</w:t>
      </w:r>
    </w:p>
    <w:p w14:paraId="0CBE774E" w14:textId="77777777" w:rsidR="00C90FE2" w:rsidRDefault="00C90FE2" w:rsidP="005F022F">
      <w:pPr>
        <w:pStyle w:val="Normal3"/>
        <w:numPr>
          <w:ilvl w:val="0"/>
          <w:numId w:val="18"/>
        </w:numPr>
        <w:tabs>
          <w:tab w:val="left" w:pos="360"/>
        </w:tabs>
        <w:ind w:hanging="360"/>
        <w:contextualSpacing/>
      </w:pPr>
      <w:r>
        <w:t>Students brainstorm what makes an attractive community (8 min)</w:t>
      </w:r>
    </w:p>
    <w:p w14:paraId="01F3923A" w14:textId="77777777" w:rsidR="00C90FE2" w:rsidRDefault="00C90FE2" w:rsidP="005F022F">
      <w:pPr>
        <w:pStyle w:val="Normal3"/>
        <w:numPr>
          <w:ilvl w:val="1"/>
          <w:numId w:val="18"/>
        </w:numPr>
        <w:tabs>
          <w:tab w:val="left" w:pos="360"/>
        </w:tabs>
        <w:ind w:hanging="360"/>
        <w:contextualSpacing/>
      </w:pPr>
      <w:r>
        <w:t>Ask the students to make a list with their table groups of things that make a community attractive so that people will want to join it.  (</w:t>
      </w:r>
      <w:r>
        <w:rPr>
          <w:b/>
          <w:i/>
        </w:rPr>
        <w:t>Describe</w:t>
      </w:r>
      <w:r>
        <w:t xml:space="preserve"> a community or a group or a club that you really wanted to join.  Why?)</w:t>
      </w:r>
    </w:p>
    <w:p w14:paraId="783D78F5" w14:textId="77777777" w:rsidR="00C90FE2" w:rsidRDefault="00C90FE2" w:rsidP="005F022F">
      <w:pPr>
        <w:pStyle w:val="Normal3"/>
        <w:numPr>
          <w:ilvl w:val="1"/>
          <w:numId w:val="18"/>
        </w:numPr>
        <w:tabs>
          <w:tab w:val="left" w:pos="360"/>
        </w:tabs>
        <w:ind w:hanging="360"/>
        <w:contextualSpacing/>
      </w:pPr>
      <w:r>
        <w:t>Give them 5 minutes to come up with ideas.</w:t>
      </w:r>
    </w:p>
    <w:p w14:paraId="6956508E" w14:textId="77777777" w:rsidR="00C90FE2" w:rsidRDefault="00C90FE2" w:rsidP="005F022F">
      <w:pPr>
        <w:pStyle w:val="Normal3"/>
        <w:numPr>
          <w:ilvl w:val="1"/>
          <w:numId w:val="18"/>
        </w:numPr>
        <w:tabs>
          <w:tab w:val="left" w:pos="360"/>
        </w:tabs>
        <w:ind w:hanging="360"/>
        <w:contextualSpacing/>
      </w:pPr>
      <w:r>
        <w:t>Have each group share their top three ideas with the large group.</w:t>
      </w:r>
    </w:p>
    <w:p w14:paraId="2F5D4A9A" w14:textId="77777777" w:rsidR="00C90FE2" w:rsidRDefault="00C90FE2" w:rsidP="005F022F">
      <w:pPr>
        <w:pStyle w:val="Normal3"/>
        <w:numPr>
          <w:ilvl w:val="0"/>
          <w:numId w:val="18"/>
        </w:numPr>
        <w:tabs>
          <w:tab w:val="left" w:pos="360"/>
        </w:tabs>
        <w:ind w:hanging="360"/>
        <w:contextualSpacing/>
      </w:pPr>
      <w:r>
        <w:t>Vision cast the importance of fun in conversion communities based on Acts 2 community (5 min)</w:t>
      </w:r>
    </w:p>
    <w:p w14:paraId="2903C8D1" w14:textId="77777777" w:rsidR="00C90FE2" w:rsidRPr="006C1B0F" w:rsidRDefault="00C90FE2" w:rsidP="005F022F">
      <w:pPr>
        <w:pStyle w:val="Normal3"/>
        <w:numPr>
          <w:ilvl w:val="1"/>
          <w:numId w:val="18"/>
        </w:numPr>
        <w:tabs>
          <w:tab w:val="left" w:pos="360"/>
        </w:tabs>
        <w:ind w:hanging="360"/>
        <w:contextualSpacing/>
        <w:rPr>
          <w:color w:val="auto"/>
        </w:rPr>
      </w:pPr>
      <w:r w:rsidRPr="006C1B0F">
        <w:rPr>
          <w:color w:val="auto"/>
        </w:rPr>
        <w:t>It sounds like many of you in the room have been a part of a great community at some point in your life.  And yes, all the things that you mentioned are things that make a community attractive to people on the outside.</w:t>
      </w:r>
    </w:p>
    <w:p w14:paraId="113BCFB9" w14:textId="77777777" w:rsidR="00C90FE2" w:rsidRPr="006C1B0F" w:rsidRDefault="00C90FE2" w:rsidP="005F022F">
      <w:pPr>
        <w:pStyle w:val="Normal3"/>
        <w:numPr>
          <w:ilvl w:val="1"/>
          <w:numId w:val="18"/>
        </w:numPr>
        <w:tabs>
          <w:tab w:val="left" w:pos="360"/>
        </w:tabs>
        <w:ind w:hanging="360"/>
        <w:contextualSpacing/>
        <w:rPr>
          <w:color w:val="auto"/>
        </w:rPr>
      </w:pPr>
      <w:r w:rsidRPr="006C1B0F">
        <w:rPr>
          <w:color w:val="auto"/>
        </w:rPr>
        <w:t>But I want to tell you what I think is the most important aspect of an attractive community and that is that it’s a community that has to be fun!</w:t>
      </w:r>
    </w:p>
    <w:p w14:paraId="3E9C9EDC" w14:textId="77777777" w:rsidR="00C90FE2" w:rsidRPr="006C1B0F" w:rsidRDefault="00C90FE2" w:rsidP="005F022F">
      <w:pPr>
        <w:pStyle w:val="Normal3"/>
        <w:numPr>
          <w:ilvl w:val="1"/>
          <w:numId w:val="18"/>
        </w:numPr>
        <w:tabs>
          <w:tab w:val="left" w:pos="360"/>
        </w:tabs>
        <w:ind w:hanging="360"/>
        <w:contextualSpacing/>
        <w:rPr>
          <w:color w:val="auto"/>
        </w:rPr>
      </w:pPr>
      <w:r w:rsidRPr="006C1B0F">
        <w:rPr>
          <w:color w:val="auto"/>
        </w:rPr>
        <w:t>Think about it: if Jesus isn’t someone’s first reason to check out a Christian group, then it’s probably the fact that the group looks fun is the reason they’re checking it out.</w:t>
      </w:r>
    </w:p>
    <w:p w14:paraId="19872FAC" w14:textId="77777777" w:rsidR="00C90FE2" w:rsidRPr="006C1B0F" w:rsidRDefault="00C90FE2" w:rsidP="005F022F">
      <w:pPr>
        <w:pStyle w:val="Normal3"/>
        <w:numPr>
          <w:ilvl w:val="1"/>
          <w:numId w:val="18"/>
        </w:numPr>
        <w:tabs>
          <w:tab w:val="left" w:pos="360"/>
        </w:tabs>
        <w:ind w:hanging="360"/>
        <w:contextualSpacing/>
        <w:rPr>
          <w:color w:val="auto"/>
        </w:rPr>
      </w:pPr>
      <w:r w:rsidRPr="006C1B0F">
        <w:rPr>
          <w:color w:val="auto"/>
        </w:rPr>
        <w:t>And so incorporating fun things into your community is really important if you want to be a conversion community.  There needs to be something in the community that keeps people coming!</w:t>
      </w:r>
    </w:p>
    <w:p w14:paraId="723C937A" w14:textId="77777777" w:rsidR="00C90FE2" w:rsidRPr="006C1B0F" w:rsidRDefault="00C90FE2" w:rsidP="005F022F">
      <w:pPr>
        <w:pStyle w:val="Normal3"/>
        <w:numPr>
          <w:ilvl w:val="1"/>
          <w:numId w:val="18"/>
        </w:numPr>
        <w:tabs>
          <w:tab w:val="left" w:pos="360"/>
        </w:tabs>
        <w:ind w:hanging="360"/>
        <w:contextualSpacing/>
        <w:rPr>
          <w:color w:val="auto"/>
        </w:rPr>
      </w:pPr>
      <w:r w:rsidRPr="006C1B0F">
        <w:rPr>
          <w:color w:val="auto"/>
        </w:rPr>
        <w:t xml:space="preserve">Why are we sometimes not very fun?  Barriers to fun?  (Some InterVarsity chapters are serious -- our gatherings can tend to be content oriented or program oriented.  Or they are shy or introverted.  Or fun seems like a silly waste of time, better for high school youth group and not for us serious Christians.)  </w:t>
      </w:r>
    </w:p>
    <w:p w14:paraId="18F29FCA" w14:textId="77777777" w:rsidR="00C90FE2" w:rsidRPr="006C1B0F" w:rsidRDefault="00C90FE2" w:rsidP="005F022F">
      <w:pPr>
        <w:pStyle w:val="Normal3"/>
        <w:numPr>
          <w:ilvl w:val="1"/>
          <w:numId w:val="18"/>
        </w:numPr>
        <w:tabs>
          <w:tab w:val="left" w:pos="360"/>
        </w:tabs>
        <w:ind w:hanging="360"/>
        <w:contextualSpacing/>
        <w:rPr>
          <w:color w:val="auto"/>
        </w:rPr>
      </w:pPr>
      <w:r w:rsidRPr="006C1B0F">
        <w:rPr>
          <w:color w:val="auto"/>
        </w:rPr>
        <w:t>So that’s what we’re going to do today: we’re going to do something fun.</w:t>
      </w:r>
    </w:p>
    <w:p w14:paraId="2EE8D496" w14:textId="77777777" w:rsidR="00C90FE2" w:rsidRDefault="00C90FE2" w:rsidP="005F022F">
      <w:pPr>
        <w:pStyle w:val="Normal3"/>
        <w:numPr>
          <w:ilvl w:val="0"/>
          <w:numId w:val="18"/>
        </w:numPr>
        <w:tabs>
          <w:tab w:val="left" w:pos="360"/>
        </w:tabs>
        <w:ind w:hanging="360"/>
        <w:contextualSpacing/>
      </w:pPr>
      <w:r>
        <w:t>Minute to Win it Activities (see game options below) (60 min)</w:t>
      </w:r>
    </w:p>
    <w:p w14:paraId="35304DEB" w14:textId="77777777" w:rsidR="00C90FE2" w:rsidRDefault="00C90FE2" w:rsidP="005F022F">
      <w:pPr>
        <w:pStyle w:val="Normal3"/>
        <w:numPr>
          <w:ilvl w:val="1"/>
          <w:numId w:val="18"/>
        </w:numPr>
        <w:tabs>
          <w:tab w:val="left" w:pos="360"/>
        </w:tabs>
        <w:ind w:hanging="360"/>
        <w:contextualSpacing/>
      </w:pPr>
      <w:r>
        <w:t>Split the students into groups of 6-8 students.</w:t>
      </w:r>
    </w:p>
    <w:p w14:paraId="1929F888" w14:textId="77777777" w:rsidR="00C90FE2" w:rsidRDefault="00C90FE2" w:rsidP="005F022F">
      <w:pPr>
        <w:pStyle w:val="Normal3"/>
        <w:numPr>
          <w:ilvl w:val="1"/>
          <w:numId w:val="18"/>
        </w:numPr>
        <w:tabs>
          <w:tab w:val="left" w:pos="360"/>
        </w:tabs>
        <w:ind w:hanging="360"/>
        <w:contextualSpacing/>
      </w:pPr>
      <w:r>
        <w:t>Have the groups come up with a group name and get them into a competitive mode</w:t>
      </w:r>
    </w:p>
    <w:p w14:paraId="7A3029CF" w14:textId="77777777" w:rsidR="00C90FE2" w:rsidRDefault="00C90FE2" w:rsidP="005F022F">
      <w:pPr>
        <w:pStyle w:val="Normal3"/>
        <w:numPr>
          <w:ilvl w:val="1"/>
          <w:numId w:val="18"/>
        </w:numPr>
        <w:tabs>
          <w:tab w:val="left" w:pos="360"/>
        </w:tabs>
        <w:ind w:hanging="360"/>
        <w:contextualSpacing/>
      </w:pPr>
      <w:r>
        <w:t>Do 5-6 Games (depending on time) and award winning team’s points in this way: The first place winners will get 3 points, second place gets 2 points, and third place gets 1 point.</w:t>
      </w:r>
    </w:p>
    <w:p w14:paraId="24C0D114" w14:textId="77777777" w:rsidR="008E1593" w:rsidRDefault="00C90FE2" w:rsidP="005F022F">
      <w:pPr>
        <w:pStyle w:val="Normal3"/>
        <w:numPr>
          <w:ilvl w:val="2"/>
          <w:numId w:val="18"/>
        </w:numPr>
        <w:tabs>
          <w:tab w:val="left" w:pos="360"/>
        </w:tabs>
        <w:ind w:hanging="360"/>
        <w:contextualSpacing/>
      </w:pPr>
      <w:r>
        <w:t>Make sure that each person in the team participates in at least one of the games.</w:t>
      </w:r>
    </w:p>
    <w:p w14:paraId="1421AEE1" w14:textId="77777777" w:rsidR="00C90FE2" w:rsidRDefault="00C90FE2" w:rsidP="005F022F">
      <w:pPr>
        <w:pStyle w:val="Normal3"/>
        <w:numPr>
          <w:ilvl w:val="1"/>
          <w:numId w:val="18"/>
        </w:numPr>
        <w:tabs>
          <w:tab w:val="left" w:pos="360"/>
        </w:tabs>
        <w:ind w:hanging="360"/>
        <w:contextualSpacing/>
      </w:pPr>
      <w:r>
        <w:t xml:space="preserve">During the debrief, add up the points and award the winning team a </w:t>
      </w:r>
      <w:r>
        <w:rPr>
          <w:b/>
        </w:rPr>
        <w:t>prize</w:t>
      </w:r>
      <w:r>
        <w:t xml:space="preserve"> at the end of the session </w:t>
      </w:r>
    </w:p>
    <w:p w14:paraId="6B3EB392" w14:textId="77777777" w:rsidR="008E1593" w:rsidRPr="008E1593" w:rsidRDefault="008E1593" w:rsidP="00041F93">
      <w:pPr>
        <w:pStyle w:val="Normal3"/>
        <w:tabs>
          <w:tab w:val="left" w:pos="360"/>
        </w:tabs>
        <w:ind w:left="1080"/>
        <w:contextualSpacing/>
        <w:rPr>
          <w:b/>
        </w:rPr>
      </w:pPr>
      <w:r w:rsidRPr="008E1593">
        <w:rPr>
          <w:b/>
        </w:rPr>
        <w:lastRenderedPageBreak/>
        <w:t xml:space="preserve">NOTE: Please ensure you look at the Minute </w:t>
      </w:r>
      <w:proofErr w:type="gramStart"/>
      <w:r w:rsidRPr="008E1593">
        <w:rPr>
          <w:b/>
        </w:rPr>
        <w:t>To</w:t>
      </w:r>
      <w:proofErr w:type="gramEnd"/>
      <w:r w:rsidRPr="008E1593">
        <w:rPr>
          <w:b/>
        </w:rPr>
        <w:t xml:space="preserve"> Win It Supplies Sheet</w:t>
      </w:r>
      <w:r w:rsidR="007F07E9">
        <w:rPr>
          <w:b/>
        </w:rPr>
        <w:t xml:space="preserve"> and Prize List</w:t>
      </w:r>
      <w:r w:rsidRPr="008E1593">
        <w:rPr>
          <w:b/>
        </w:rPr>
        <w:t xml:space="preserve"> in Appendix</w:t>
      </w:r>
    </w:p>
    <w:p w14:paraId="5F7BCCF7" w14:textId="77777777" w:rsidR="00C90FE2" w:rsidRDefault="00C90FE2" w:rsidP="005F022F">
      <w:pPr>
        <w:pStyle w:val="Normal3"/>
        <w:numPr>
          <w:ilvl w:val="0"/>
          <w:numId w:val="18"/>
        </w:numPr>
        <w:tabs>
          <w:tab w:val="left" w:pos="360"/>
        </w:tabs>
        <w:ind w:hanging="360"/>
        <w:contextualSpacing/>
      </w:pPr>
      <w:r>
        <w:t>Debrief of Activity: How can you use this in your community?  What are other ways to include fun in what you do back on campus? (15 min)</w:t>
      </w:r>
    </w:p>
    <w:p w14:paraId="2B731359" w14:textId="77777777" w:rsidR="00C90FE2" w:rsidRDefault="00C90FE2" w:rsidP="005F022F">
      <w:pPr>
        <w:pStyle w:val="Normal3"/>
        <w:numPr>
          <w:ilvl w:val="1"/>
          <w:numId w:val="18"/>
        </w:numPr>
        <w:tabs>
          <w:tab w:val="left" w:pos="360"/>
        </w:tabs>
        <w:ind w:hanging="360"/>
        <w:contextualSpacing/>
      </w:pPr>
      <w:r>
        <w:t>In their teams, have the students discuss the following questions:</w:t>
      </w:r>
    </w:p>
    <w:p w14:paraId="78B9FB38" w14:textId="77777777" w:rsidR="00C90FE2" w:rsidRDefault="00C90FE2" w:rsidP="005F022F">
      <w:pPr>
        <w:pStyle w:val="Normal3"/>
        <w:numPr>
          <w:ilvl w:val="2"/>
          <w:numId w:val="18"/>
        </w:numPr>
        <w:tabs>
          <w:tab w:val="left" w:pos="360"/>
        </w:tabs>
        <w:ind w:hanging="360"/>
        <w:contextualSpacing/>
      </w:pPr>
      <w:r>
        <w:t>Let’s break down “fun”.  How exactly does fun feel?</w:t>
      </w:r>
    </w:p>
    <w:p w14:paraId="11E794E6" w14:textId="77777777" w:rsidR="00C90FE2" w:rsidRDefault="00C90FE2" w:rsidP="005F022F">
      <w:pPr>
        <w:pStyle w:val="Normal3"/>
        <w:numPr>
          <w:ilvl w:val="2"/>
          <w:numId w:val="18"/>
        </w:numPr>
        <w:tabs>
          <w:tab w:val="left" w:pos="360"/>
        </w:tabs>
        <w:ind w:hanging="360"/>
        <w:contextualSpacing/>
      </w:pPr>
      <w:r>
        <w:t>What was fun in the activity?</w:t>
      </w:r>
    </w:p>
    <w:p w14:paraId="7C47F146" w14:textId="77777777" w:rsidR="00C90FE2" w:rsidRDefault="00C90FE2" w:rsidP="005F022F">
      <w:pPr>
        <w:pStyle w:val="Normal3"/>
        <w:numPr>
          <w:ilvl w:val="2"/>
          <w:numId w:val="18"/>
        </w:numPr>
        <w:tabs>
          <w:tab w:val="left" w:pos="360"/>
        </w:tabs>
        <w:ind w:hanging="360"/>
        <w:contextualSpacing/>
      </w:pPr>
      <w:r>
        <w:t>What emotions did you feel?  Happy?  Awkward?  Embarrassed?  Why did you experience those emotions?</w:t>
      </w:r>
    </w:p>
    <w:p w14:paraId="6F0013B2" w14:textId="77777777" w:rsidR="00C90FE2" w:rsidRDefault="00C90FE2" w:rsidP="005F022F">
      <w:pPr>
        <w:pStyle w:val="Normal3"/>
        <w:numPr>
          <w:ilvl w:val="2"/>
          <w:numId w:val="18"/>
        </w:numPr>
        <w:tabs>
          <w:tab w:val="left" w:pos="360"/>
        </w:tabs>
        <w:ind w:hanging="360"/>
        <w:contextualSpacing/>
      </w:pPr>
      <w:r>
        <w:t>What is the risk in doing fun (i.e. feeling “stupid” or awkward)</w:t>
      </w:r>
    </w:p>
    <w:p w14:paraId="71008ADF" w14:textId="77777777" w:rsidR="00C90FE2" w:rsidRDefault="00C90FE2" w:rsidP="005F022F">
      <w:pPr>
        <w:pStyle w:val="Normal3"/>
        <w:numPr>
          <w:ilvl w:val="1"/>
          <w:numId w:val="18"/>
        </w:numPr>
        <w:tabs>
          <w:tab w:val="left" w:pos="360"/>
        </w:tabs>
        <w:ind w:hanging="360"/>
        <w:contextualSpacing/>
      </w:pPr>
      <w:r>
        <w:t>Be sure to draw the point that fun can feel awkward at times-- especially if you’re leading the fun, but that it is important for bonding as a group.  You will have to help students who don’t know how to have fun have fun.</w:t>
      </w:r>
    </w:p>
    <w:p w14:paraId="3CDC8CEA" w14:textId="77777777" w:rsidR="00C90FE2" w:rsidRDefault="00C90FE2" w:rsidP="005F022F">
      <w:pPr>
        <w:pStyle w:val="Normal3"/>
        <w:numPr>
          <w:ilvl w:val="1"/>
          <w:numId w:val="18"/>
        </w:numPr>
        <w:tabs>
          <w:tab w:val="left" w:pos="360"/>
        </w:tabs>
        <w:ind w:hanging="360"/>
        <w:contextualSpacing/>
      </w:pPr>
      <w:r>
        <w:t>After 5 minutes of processing in groups, have each group come up with three ideas that they can use next year to incorporate fun into their small group.</w:t>
      </w:r>
    </w:p>
    <w:p w14:paraId="7416C93E" w14:textId="77777777" w:rsidR="00C90FE2" w:rsidRDefault="00C90FE2" w:rsidP="005F022F">
      <w:pPr>
        <w:pStyle w:val="Normal3"/>
        <w:numPr>
          <w:ilvl w:val="1"/>
          <w:numId w:val="18"/>
        </w:numPr>
        <w:tabs>
          <w:tab w:val="left" w:pos="360"/>
        </w:tabs>
        <w:ind w:hanging="360"/>
        <w:contextualSpacing/>
      </w:pPr>
      <w:r>
        <w:t>Share in large group-- give suggestions for how they can improve the fun options and help them to see that fun takes work, but it is worth it.</w:t>
      </w:r>
    </w:p>
    <w:p w14:paraId="2933405E" w14:textId="77777777" w:rsidR="00C90FE2" w:rsidRDefault="00671254" w:rsidP="005F022F">
      <w:pPr>
        <w:pStyle w:val="Normal3"/>
        <w:numPr>
          <w:ilvl w:val="1"/>
          <w:numId w:val="18"/>
        </w:numPr>
        <w:tabs>
          <w:tab w:val="left" w:pos="360"/>
        </w:tabs>
        <w:ind w:hanging="360"/>
        <w:contextualSpacing/>
      </w:pPr>
      <w:r>
        <w:t>Non-Christians</w:t>
      </w:r>
      <w:r w:rsidR="00C90FE2">
        <w:t xml:space="preserve"> need us to be fun, both in Small Group and in Large Group contexts.  Fun helps them feel welcomed.  You need to be in charge of fun, if your SG leader is open to that.  Remember, don’t be a ball hog.  Be available and wait for the SG leader to pass to you.  </w:t>
      </w:r>
    </w:p>
    <w:p w14:paraId="2E391EE8" w14:textId="77777777" w:rsidR="00370295" w:rsidRDefault="00370295">
      <w:pPr>
        <w:rPr>
          <w:rFonts w:eastAsiaTheme="majorEastAsia" w:cstheme="majorBidi"/>
          <w:bCs/>
          <w:color w:val="4F81BD" w:themeColor="accent1"/>
        </w:rPr>
      </w:pPr>
      <w:bookmarkStart w:id="87" w:name="_Toc321377708"/>
      <w:r>
        <w:br w:type="page"/>
      </w:r>
    </w:p>
    <w:p w14:paraId="60636C11" w14:textId="77777777" w:rsidR="00370295" w:rsidRPr="008E1593" w:rsidRDefault="00370295" w:rsidP="00370295">
      <w:pPr>
        <w:pStyle w:val="Heading3"/>
      </w:pPr>
      <w:bookmarkStart w:id="88" w:name="_Toc448151520"/>
      <w:bookmarkStart w:id="89" w:name="_Toc448824044"/>
      <w:bookmarkEnd w:id="87"/>
      <w:r w:rsidRPr="008E1593">
        <w:lastRenderedPageBreak/>
        <w:t>Minute to Win It Game Options</w:t>
      </w:r>
      <w:bookmarkEnd w:id="88"/>
      <w:bookmarkEnd w:id="89"/>
    </w:p>
    <w:p w14:paraId="6135B472" w14:textId="77777777" w:rsidR="00370295" w:rsidRDefault="00370295" w:rsidP="00856D6C">
      <w:pPr>
        <w:pStyle w:val="Heading4"/>
        <w:numPr>
          <w:ilvl w:val="0"/>
          <w:numId w:val="117"/>
        </w:numPr>
      </w:pPr>
      <w:r>
        <w:t>Face the Cookie</w:t>
      </w:r>
    </w:p>
    <w:p w14:paraId="6458654F" w14:textId="77777777" w:rsidR="00370295" w:rsidRDefault="00370295" w:rsidP="00856D6C">
      <w:pPr>
        <w:pStyle w:val="Normal3"/>
        <w:numPr>
          <w:ilvl w:val="1"/>
          <w:numId w:val="117"/>
        </w:numPr>
        <w:tabs>
          <w:tab w:val="left" w:pos="360"/>
        </w:tabs>
        <w:contextualSpacing/>
      </w:pPr>
      <w:r>
        <w:t>Time needed: 10 minutes</w:t>
      </w:r>
    </w:p>
    <w:p w14:paraId="2E33771E" w14:textId="77777777" w:rsidR="00370295" w:rsidRDefault="00370295" w:rsidP="00856D6C">
      <w:pPr>
        <w:pStyle w:val="Normal3"/>
        <w:numPr>
          <w:ilvl w:val="1"/>
          <w:numId w:val="117"/>
        </w:numPr>
        <w:tabs>
          <w:tab w:val="left" w:pos="360"/>
        </w:tabs>
        <w:contextualSpacing/>
      </w:pPr>
      <w:r>
        <w:t>Materials Needed: 2 packages of Oreo cookies (or equivalent generic brand) and one paper plate/ participant</w:t>
      </w:r>
    </w:p>
    <w:p w14:paraId="076D9790" w14:textId="77777777" w:rsidR="00370295" w:rsidRDefault="00370295" w:rsidP="00856D6C">
      <w:pPr>
        <w:pStyle w:val="Normal3"/>
        <w:numPr>
          <w:ilvl w:val="1"/>
          <w:numId w:val="117"/>
        </w:numPr>
        <w:tabs>
          <w:tab w:val="left" w:pos="360"/>
        </w:tabs>
        <w:contextualSpacing/>
      </w:pPr>
      <w:r>
        <w:t>Directions:</w:t>
      </w:r>
    </w:p>
    <w:p w14:paraId="125C24BD" w14:textId="77777777" w:rsidR="00370295" w:rsidRDefault="00370295" w:rsidP="00856D6C">
      <w:pPr>
        <w:pStyle w:val="Normal3"/>
        <w:numPr>
          <w:ilvl w:val="2"/>
          <w:numId w:val="117"/>
        </w:numPr>
        <w:tabs>
          <w:tab w:val="left" w:pos="360"/>
        </w:tabs>
        <w:contextualSpacing/>
      </w:pPr>
      <w:r>
        <w:t>Have each team pick two participants</w:t>
      </w:r>
    </w:p>
    <w:p w14:paraId="73FA2DB0" w14:textId="77777777" w:rsidR="00370295" w:rsidRDefault="00370295" w:rsidP="00856D6C">
      <w:pPr>
        <w:pStyle w:val="Normal3"/>
        <w:numPr>
          <w:ilvl w:val="2"/>
          <w:numId w:val="117"/>
        </w:numPr>
        <w:tabs>
          <w:tab w:val="left" w:pos="360"/>
        </w:tabs>
        <w:contextualSpacing/>
      </w:pPr>
      <w:r>
        <w:t>Have all the participants line up behind a table and give each person 6 cookies on a plate (reserve extra cookies for any teammate that drops all of their cookies on the floor before finishing the task).</w:t>
      </w:r>
    </w:p>
    <w:p w14:paraId="5FB7C0A2" w14:textId="77777777" w:rsidR="00370295" w:rsidRDefault="00370295" w:rsidP="00856D6C">
      <w:pPr>
        <w:pStyle w:val="Normal3"/>
        <w:numPr>
          <w:ilvl w:val="2"/>
          <w:numId w:val="117"/>
        </w:numPr>
        <w:tabs>
          <w:tab w:val="left" w:pos="360"/>
        </w:tabs>
        <w:contextualSpacing/>
      </w:pPr>
      <w:r>
        <w:t>When the time begins, the players will put a cookie on their forehead and then, using only their face muscles, they need to bring the cookie down their face and into their mouth.  They must then catch the cookie in their mouth and eat it.  If they drop the cookie, they have to begin again by putting a new cookie on their forehead and trying to move it down their face again.</w:t>
      </w:r>
    </w:p>
    <w:p w14:paraId="2765DEE5" w14:textId="77777777" w:rsidR="00370295" w:rsidRDefault="00370295" w:rsidP="00856D6C">
      <w:pPr>
        <w:pStyle w:val="Normal3"/>
        <w:numPr>
          <w:ilvl w:val="2"/>
          <w:numId w:val="117"/>
        </w:numPr>
        <w:tabs>
          <w:tab w:val="left" w:pos="360"/>
        </w:tabs>
        <w:contextualSpacing/>
      </w:pPr>
      <w:r>
        <w:t>The task is complete when the participant successfully eats two cookies.</w:t>
      </w:r>
    </w:p>
    <w:p w14:paraId="0A24BB14" w14:textId="77777777" w:rsidR="00370295" w:rsidRDefault="00370295" w:rsidP="00856D6C">
      <w:pPr>
        <w:pStyle w:val="Normal3"/>
        <w:numPr>
          <w:ilvl w:val="2"/>
          <w:numId w:val="117"/>
        </w:numPr>
        <w:tabs>
          <w:tab w:val="left" w:pos="360"/>
        </w:tabs>
        <w:contextualSpacing/>
      </w:pPr>
      <w:r>
        <w:t>Keep going until three participants from different teams successfully finish the task (or 10 minutes pass, whichever comes first)</w:t>
      </w:r>
    </w:p>
    <w:p w14:paraId="3E29B779" w14:textId="77777777" w:rsidR="00370295" w:rsidRDefault="00370295" w:rsidP="00856D6C">
      <w:pPr>
        <w:pStyle w:val="Normal3"/>
        <w:numPr>
          <w:ilvl w:val="2"/>
          <w:numId w:val="117"/>
        </w:numPr>
        <w:tabs>
          <w:tab w:val="left" w:pos="360"/>
        </w:tabs>
        <w:contextualSpacing/>
      </w:pPr>
      <w:r>
        <w:t>Award the first participant’s team 3 points, the second participant’s team 2 points, and the third participant’s team 1 point.  If two players from the same team both place, only give them the higher point value—do not give them double points.  So three different teams will each be awarded points.  If the time is up before three participants finish, only award points to the teams that finished.</w:t>
      </w:r>
    </w:p>
    <w:p w14:paraId="61706230" w14:textId="77777777" w:rsidR="00370295" w:rsidRDefault="00370295" w:rsidP="00370295">
      <w:pPr>
        <w:pStyle w:val="Normal3"/>
        <w:tabs>
          <w:tab w:val="left" w:pos="360"/>
        </w:tabs>
        <w:ind w:left="2340"/>
        <w:contextualSpacing/>
      </w:pPr>
    </w:p>
    <w:p w14:paraId="2F73C559" w14:textId="77777777" w:rsidR="00370295" w:rsidRDefault="00370295" w:rsidP="00370295">
      <w:pPr>
        <w:rPr>
          <w:rFonts w:asciiTheme="majorHAnsi" w:eastAsiaTheme="majorEastAsia" w:hAnsiTheme="majorHAnsi" w:cstheme="majorBidi"/>
          <w:i/>
          <w:iCs/>
          <w:color w:val="365F91" w:themeColor="accent1" w:themeShade="BF"/>
        </w:rPr>
      </w:pPr>
      <w:r>
        <w:br w:type="page"/>
      </w:r>
    </w:p>
    <w:p w14:paraId="0766AF1E" w14:textId="77777777" w:rsidR="00370295" w:rsidRDefault="00370295" w:rsidP="00856D6C">
      <w:pPr>
        <w:pStyle w:val="Heading4"/>
        <w:numPr>
          <w:ilvl w:val="0"/>
          <w:numId w:val="117"/>
        </w:numPr>
      </w:pPr>
      <w:r>
        <w:lastRenderedPageBreak/>
        <w:t>Chocolate Unicorn</w:t>
      </w:r>
    </w:p>
    <w:p w14:paraId="0958C5D4" w14:textId="77777777" w:rsidR="00370295" w:rsidRDefault="00370295" w:rsidP="00856D6C">
      <w:pPr>
        <w:pStyle w:val="Normal3"/>
        <w:numPr>
          <w:ilvl w:val="1"/>
          <w:numId w:val="117"/>
        </w:numPr>
        <w:tabs>
          <w:tab w:val="left" w:pos="360"/>
        </w:tabs>
        <w:contextualSpacing/>
      </w:pPr>
      <w:r>
        <w:t>Time needed: 10 minutes</w:t>
      </w:r>
    </w:p>
    <w:p w14:paraId="2DAA04C6" w14:textId="77777777" w:rsidR="00370295" w:rsidRDefault="00370295" w:rsidP="00856D6C">
      <w:pPr>
        <w:pStyle w:val="Normal3"/>
        <w:numPr>
          <w:ilvl w:val="1"/>
          <w:numId w:val="117"/>
        </w:numPr>
        <w:tabs>
          <w:tab w:val="left" w:pos="360"/>
        </w:tabs>
        <w:contextualSpacing/>
      </w:pPr>
      <w:r>
        <w:t>Materials needed: Chocolate Snack Cakes (7 per participant) and a paper plate for each participant</w:t>
      </w:r>
    </w:p>
    <w:p w14:paraId="6E85E097" w14:textId="77777777" w:rsidR="00370295" w:rsidRDefault="00370295" w:rsidP="00856D6C">
      <w:pPr>
        <w:pStyle w:val="Normal3"/>
        <w:numPr>
          <w:ilvl w:val="1"/>
          <w:numId w:val="117"/>
        </w:numPr>
        <w:tabs>
          <w:tab w:val="left" w:pos="360"/>
        </w:tabs>
        <w:contextualSpacing/>
      </w:pPr>
      <w:r>
        <w:t>Directions:</w:t>
      </w:r>
    </w:p>
    <w:p w14:paraId="2105F7B2" w14:textId="77777777" w:rsidR="00370295" w:rsidRDefault="00370295" w:rsidP="00856D6C">
      <w:pPr>
        <w:pStyle w:val="Normal3"/>
        <w:numPr>
          <w:ilvl w:val="2"/>
          <w:numId w:val="117"/>
        </w:numPr>
        <w:tabs>
          <w:tab w:val="left" w:pos="360"/>
        </w:tabs>
        <w:contextualSpacing/>
      </w:pPr>
      <w:r>
        <w:t>Have each team pick two participants</w:t>
      </w:r>
    </w:p>
    <w:p w14:paraId="7CFC1E6F" w14:textId="77777777" w:rsidR="00370295" w:rsidRDefault="00370295" w:rsidP="00856D6C">
      <w:pPr>
        <w:pStyle w:val="Normal3"/>
        <w:numPr>
          <w:ilvl w:val="2"/>
          <w:numId w:val="117"/>
        </w:numPr>
        <w:tabs>
          <w:tab w:val="left" w:pos="360"/>
        </w:tabs>
        <w:contextualSpacing/>
      </w:pPr>
      <w:r>
        <w:t>Have all the participants line up behind a table and give each person 7 chocolate snack cakes on a plate.</w:t>
      </w:r>
    </w:p>
    <w:p w14:paraId="6F28800F" w14:textId="77777777" w:rsidR="00370295" w:rsidRDefault="00370295" w:rsidP="00856D6C">
      <w:pPr>
        <w:pStyle w:val="Normal3"/>
        <w:numPr>
          <w:ilvl w:val="2"/>
          <w:numId w:val="117"/>
        </w:numPr>
        <w:tabs>
          <w:tab w:val="left" w:pos="360"/>
        </w:tabs>
        <w:contextualSpacing/>
      </w:pPr>
      <w:r>
        <w:t>When the time begins, the participants will attempt to stack all 7 chocolate snack cakes on their forehead one on top of the others.</w:t>
      </w:r>
    </w:p>
    <w:p w14:paraId="7FC5A37A" w14:textId="77777777" w:rsidR="00370295" w:rsidRDefault="00370295" w:rsidP="00856D6C">
      <w:pPr>
        <w:pStyle w:val="Normal3"/>
        <w:numPr>
          <w:ilvl w:val="2"/>
          <w:numId w:val="117"/>
        </w:numPr>
        <w:tabs>
          <w:tab w:val="left" w:pos="360"/>
        </w:tabs>
        <w:contextualSpacing/>
      </w:pPr>
      <w:r>
        <w:t>The task is complete when the participant has successfully stacked all 7 snack cakes on their forehead.  If at any time as they are stacking the snack cakes they drop one or more of them, they must remove all of the snack cakes and begin again.</w:t>
      </w:r>
    </w:p>
    <w:p w14:paraId="5C1D6C0A" w14:textId="77777777" w:rsidR="00370295" w:rsidRDefault="00370295" w:rsidP="00856D6C">
      <w:pPr>
        <w:pStyle w:val="Normal3"/>
        <w:numPr>
          <w:ilvl w:val="2"/>
          <w:numId w:val="117"/>
        </w:numPr>
        <w:tabs>
          <w:tab w:val="left" w:pos="360"/>
        </w:tabs>
        <w:contextualSpacing/>
      </w:pPr>
      <w:r>
        <w:t>Keep going until three participants from different teams successfully finish the task (or 10 minutes pass, whichever comes first)</w:t>
      </w:r>
    </w:p>
    <w:p w14:paraId="6FC6AB0C" w14:textId="77777777" w:rsidR="00370295" w:rsidRDefault="00370295" w:rsidP="00856D6C">
      <w:pPr>
        <w:pStyle w:val="Normal3"/>
        <w:numPr>
          <w:ilvl w:val="2"/>
          <w:numId w:val="117"/>
        </w:numPr>
        <w:tabs>
          <w:tab w:val="left" w:pos="360"/>
        </w:tabs>
        <w:contextualSpacing/>
      </w:pPr>
      <w:r>
        <w:t>Award the first participant’s team 3 points, the second participant’s team 2 points, and the third participant’s team 1 point.  If two players from the same team both place, only give them the higher point value—do not give them double points.  So three different teams will each be awarded points.  If the time is up before three participants finish, only award points to the teams that finished.</w:t>
      </w:r>
    </w:p>
    <w:p w14:paraId="339CEF62" w14:textId="77777777" w:rsidR="00370295" w:rsidRDefault="00370295" w:rsidP="00856D6C">
      <w:pPr>
        <w:pStyle w:val="Heading4"/>
        <w:numPr>
          <w:ilvl w:val="0"/>
          <w:numId w:val="117"/>
        </w:numPr>
      </w:pPr>
      <w:proofErr w:type="spellStart"/>
      <w:r>
        <w:t>Nutstacker</w:t>
      </w:r>
      <w:proofErr w:type="spellEnd"/>
    </w:p>
    <w:p w14:paraId="26985E8A" w14:textId="77777777" w:rsidR="00370295" w:rsidRDefault="00370295" w:rsidP="00856D6C">
      <w:pPr>
        <w:pStyle w:val="Normal3"/>
        <w:numPr>
          <w:ilvl w:val="1"/>
          <w:numId w:val="117"/>
        </w:numPr>
        <w:tabs>
          <w:tab w:val="left" w:pos="360"/>
        </w:tabs>
        <w:contextualSpacing/>
      </w:pPr>
      <w:r>
        <w:t>Time needed: 10 minutes</w:t>
      </w:r>
    </w:p>
    <w:p w14:paraId="3E6FA91A" w14:textId="77777777" w:rsidR="00370295" w:rsidRDefault="00370295" w:rsidP="00856D6C">
      <w:pPr>
        <w:pStyle w:val="Normal3"/>
        <w:numPr>
          <w:ilvl w:val="1"/>
          <w:numId w:val="117"/>
        </w:numPr>
        <w:tabs>
          <w:tab w:val="left" w:pos="360"/>
        </w:tabs>
        <w:contextualSpacing/>
      </w:pPr>
      <w:r>
        <w:t>Materials needed: 5 ½ or ¾in nuts per participant. One chopstick/kabob skewer per participant.</w:t>
      </w:r>
    </w:p>
    <w:p w14:paraId="5CB72389" w14:textId="77777777" w:rsidR="00370295" w:rsidRDefault="00370295" w:rsidP="00856D6C">
      <w:pPr>
        <w:pStyle w:val="Normal3"/>
        <w:numPr>
          <w:ilvl w:val="1"/>
          <w:numId w:val="117"/>
        </w:numPr>
        <w:tabs>
          <w:tab w:val="left" w:pos="360"/>
        </w:tabs>
        <w:contextualSpacing/>
      </w:pPr>
      <w:r>
        <w:t>Directions:</w:t>
      </w:r>
    </w:p>
    <w:p w14:paraId="78DB177B" w14:textId="77777777" w:rsidR="00370295" w:rsidRDefault="00370295" w:rsidP="00856D6C">
      <w:pPr>
        <w:pStyle w:val="Normal3"/>
        <w:numPr>
          <w:ilvl w:val="2"/>
          <w:numId w:val="117"/>
        </w:numPr>
        <w:tabs>
          <w:tab w:val="left" w:pos="360"/>
        </w:tabs>
        <w:contextualSpacing/>
      </w:pPr>
      <w:r>
        <w:t>Have each team pick two participants for this challenge.</w:t>
      </w:r>
    </w:p>
    <w:p w14:paraId="0820CC4A" w14:textId="77777777" w:rsidR="00370295" w:rsidRDefault="00370295" w:rsidP="00856D6C">
      <w:pPr>
        <w:pStyle w:val="Normal3"/>
        <w:numPr>
          <w:ilvl w:val="2"/>
          <w:numId w:val="117"/>
        </w:numPr>
        <w:tabs>
          <w:tab w:val="left" w:pos="360"/>
        </w:tabs>
        <w:contextualSpacing/>
      </w:pPr>
      <w:r>
        <w:t>Station each pair near the table and give them each 5 nuts on 1 chopstick.</w:t>
      </w:r>
    </w:p>
    <w:p w14:paraId="6D49D712" w14:textId="77777777" w:rsidR="00370295" w:rsidRDefault="00370295" w:rsidP="00856D6C">
      <w:pPr>
        <w:pStyle w:val="Normal3"/>
        <w:numPr>
          <w:ilvl w:val="2"/>
          <w:numId w:val="117"/>
        </w:numPr>
        <w:tabs>
          <w:tab w:val="left" w:pos="360"/>
        </w:tabs>
        <w:contextualSpacing/>
      </w:pPr>
      <w:r>
        <w:t xml:space="preserve">When the time begins, participants take turns stacking the nuts without touching the nuts with hands. </w:t>
      </w:r>
    </w:p>
    <w:p w14:paraId="44CCC37A" w14:textId="77777777" w:rsidR="00370295" w:rsidRDefault="00370295" w:rsidP="00856D6C">
      <w:pPr>
        <w:pStyle w:val="Normal3"/>
        <w:numPr>
          <w:ilvl w:val="2"/>
          <w:numId w:val="117"/>
        </w:numPr>
        <w:tabs>
          <w:tab w:val="left" w:pos="360"/>
        </w:tabs>
        <w:contextualSpacing/>
      </w:pPr>
      <w:r>
        <w:t xml:space="preserve">The task is complete when the pair has a complete stack of ten nuts. </w:t>
      </w:r>
    </w:p>
    <w:p w14:paraId="7E73F58F" w14:textId="77777777" w:rsidR="00370295" w:rsidRDefault="00370295" w:rsidP="00856D6C">
      <w:pPr>
        <w:pStyle w:val="Normal3"/>
        <w:numPr>
          <w:ilvl w:val="2"/>
          <w:numId w:val="117"/>
        </w:numPr>
        <w:tabs>
          <w:tab w:val="left" w:pos="360"/>
        </w:tabs>
        <w:contextualSpacing/>
      </w:pPr>
      <w:r>
        <w:t>Keep going until three pairs from different teams successfully finish the task (or 10 minutes pass, whichever comes first)</w:t>
      </w:r>
    </w:p>
    <w:p w14:paraId="41A071C6" w14:textId="77777777" w:rsidR="00370295" w:rsidRDefault="00370295" w:rsidP="00856D6C">
      <w:pPr>
        <w:pStyle w:val="Normal3"/>
        <w:numPr>
          <w:ilvl w:val="2"/>
          <w:numId w:val="117"/>
        </w:numPr>
        <w:tabs>
          <w:tab w:val="left" w:pos="360"/>
        </w:tabs>
        <w:contextualSpacing/>
      </w:pPr>
      <w:r>
        <w:t xml:space="preserve">Award the first participant’s team 3 points, the second participant’s team 2 points, and the third participant’s team 1 point.  </w:t>
      </w:r>
    </w:p>
    <w:p w14:paraId="43399877" w14:textId="77777777" w:rsidR="00370295" w:rsidRDefault="00370295" w:rsidP="00370295">
      <w:pPr>
        <w:rPr>
          <w:rFonts w:asciiTheme="majorHAnsi" w:eastAsiaTheme="majorEastAsia" w:hAnsiTheme="majorHAnsi" w:cstheme="majorBidi"/>
          <w:i/>
          <w:iCs/>
          <w:color w:val="365F91" w:themeColor="accent1" w:themeShade="BF"/>
        </w:rPr>
      </w:pPr>
      <w:r>
        <w:br w:type="page"/>
      </w:r>
    </w:p>
    <w:p w14:paraId="139AD76A" w14:textId="77777777" w:rsidR="00370295" w:rsidRDefault="00370295" w:rsidP="00856D6C">
      <w:pPr>
        <w:pStyle w:val="Heading4"/>
        <w:numPr>
          <w:ilvl w:val="0"/>
          <w:numId w:val="117"/>
        </w:numPr>
      </w:pPr>
      <w:r>
        <w:lastRenderedPageBreak/>
        <w:t>Stack Attack</w:t>
      </w:r>
    </w:p>
    <w:p w14:paraId="3646AA3E" w14:textId="77777777" w:rsidR="00370295" w:rsidRDefault="00370295" w:rsidP="00856D6C">
      <w:pPr>
        <w:pStyle w:val="Normal3"/>
        <w:numPr>
          <w:ilvl w:val="1"/>
          <w:numId w:val="117"/>
        </w:numPr>
        <w:tabs>
          <w:tab w:val="left" w:pos="360"/>
        </w:tabs>
        <w:contextualSpacing/>
      </w:pPr>
      <w:r>
        <w:t>Time needed: 5 minutes</w:t>
      </w:r>
    </w:p>
    <w:p w14:paraId="4FFDD0DB" w14:textId="77777777" w:rsidR="00370295" w:rsidRDefault="00370295" w:rsidP="00856D6C">
      <w:pPr>
        <w:pStyle w:val="Normal3"/>
        <w:numPr>
          <w:ilvl w:val="1"/>
          <w:numId w:val="117"/>
        </w:numPr>
        <w:tabs>
          <w:tab w:val="left" w:pos="360"/>
        </w:tabs>
        <w:contextualSpacing/>
      </w:pPr>
      <w:r>
        <w:t>Materials needed: 36 Red Solo Cups/ participant</w:t>
      </w:r>
    </w:p>
    <w:p w14:paraId="57425493" w14:textId="77777777" w:rsidR="00370295" w:rsidRDefault="00370295" w:rsidP="00856D6C">
      <w:pPr>
        <w:pStyle w:val="Normal3"/>
        <w:numPr>
          <w:ilvl w:val="1"/>
          <w:numId w:val="117"/>
        </w:numPr>
        <w:tabs>
          <w:tab w:val="left" w:pos="360"/>
        </w:tabs>
        <w:contextualSpacing/>
      </w:pPr>
      <w:r>
        <w:t>Directions:</w:t>
      </w:r>
    </w:p>
    <w:p w14:paraId="26B35E46" w14:textId="77777777" w:rsidR="00370295" w:rsidRDefault="00370295" w:rsidP="00856D6C">
      <w:pPr>
        <w:pStyle w:val="Normal3"/>
        <w:numPr>
          <w:ilvl w:val="2"/>
          <w:numId w:val="117"/>
        </w:numPr>
        <w:tabs>
          <w:tab w:val="left" w:pos="360"/>
        </w:tabs>
        <w:contextualSpacing/>
      </w:pPr>
      <w:r>
        <w:t>Have each group pick one participant for this challenge</w:t>
      </w:r>
    </w:p>
    <w:p w14:paraId="4A347939" w14:textId="77777777" w:rsidR="00370295" w:rsidRDefault="00370295" w:rsidP="00856D6C">
      <w:pPr>
        <w:pStyle w:val="Normal3"/>
        <w:numPr>
          <w:ilvl w:val="2"/>
          <w:numId w:val="117"/>
        </w:numPr>
        <w:tabs>
          <w:tab w:val="left" w:pos="360"/>
        </w:tabs>
        <w:contextualSpacing/>
      </w:pPr>
      <w:r>
        <w:t>Give each participant 36 Red Solo Cups and have them stand behind a table</w:t>
      </w:r>
    </w:p>
    <w:p w14:paraId="5A1B58B8" w14:textId="77777777" w:rsidR="00370295" w:rsidRDefault="00370295" w:rsidP="00856D6C">
      <w:pPr>
        <w:pStyle w:val="Normal3"/>
        <w:numPr>
          <w:ilvl w:val="2"/>
          <w:numId w:val="117"/>
        </w:numPr>
        <w:tabs>
          <w:tab w:val="left" w:pos="360"/>
        </w:tabs>
        <w:contextualSpacing/>
      </w:pPr>
      <w:r>
        <w:t>When the timer begins, the participants will begin to try to build a pyramid with the solo cups (8 cups on the base, then 7, then 6 and so on with one cup at the top).  Don’t tell them how many cups are needed on the base.  If the participant drops the cups or knocks over part of their pyramid, they may try to fix it rather than starting all over again.  Once they have finished their pyramid, they must deconstruct their pyramid back into one stack of solo cups.</w:t>
      </w:r>
    </w:p>
    <w:p w14:paraId="662782F4" w14:textId="77777777" w:rsidR="00370295" w:rsidRDefault="00370295" w:rsidP="00856D6C">
      <w:pPr>
        <w:pStyle w:val="Normal3"/>
        <w:numPr>
          <w:ilvl w:val="2"/>
          <w:numId w:val="117"/>
        </w:numPr>
        <w:tabs>
          <w:tab w:val="left" w:pos="360"/>
        </w:tabs>
        <w:contextualSpacing/>
      </w:pPr>
      <w:r>
        <w:t>The task is complete when they have built the pyramid and then put it back into one stack and the stack is placed on the table before them.</w:t>
      </w:r>
    </w:p>
    <w:p w14:paraId="14D7AB00" w14:textId="77777777" w:rsidR="00370295" w:rsidRDefault="00370295" w:rsidP="00856D6C">
      <w:pPr>
        <w:pStyle w:val="Normal3"/>
        <w:numPr>
          <w:ilvl w:val="2"/>
          <w:numId w:val="117"/>
        </w:numPr>
        <w:tabs>
          <w:tab w:val="left" w:pos="360"/>
        </w:tabs>
        <w:contextualSpacing/>
      </w:pPr>
      <w:r>
        <w:t>Keep going until three participants from different teams successfully finish the task (or 5 minutes pass, whichever comes first)</w:t>
      </w:r>
    </w:p>
    <w:p w14:paraId="30C7E91B" w14:textId="77777777" w:rsidR="00370295" w:rsidRDefault="00370295" w:rsidP="00856D6C">
      <w:pPr>
        <w:pStyle w:val="Normal3"/>
        <w:numPr>
          <w:ilvl w:val="2"/>
          <w:numId w:val="117"/>
        </w:numPr>
        <w:tabs>
          <w:tab w:val="left" w:pos="360"/>
        </w:tabs>
        <w:contextualSpacing/>
      </w:pPr>
      <w:r>
        <w:t xml:space="preserve">Award the first participant’s team 3 points, the second participant’s team 2 points, and the third participant’s team 1 point.  </w:t>
      </w:r>
    </w:p>
    <w:p w14:paraId="00467CF1" w14:textId="77777777" w:rsidR="00370295" w:rsidRPr="00CC4BF0" w:rsidRDefault="00370295" w:rsidP="00856D6C">
      <w:pPr>
        <w:pStyle w:val="Heading4"/>
        <w:numPr>
          <w:ilvl w:val="0"/>
          <w:numId w:val="117"/>
        </w:numPr>
      </w:pPr>
      <w:r>
        <w:t>Pink Elephant</w:t>
      </w:r>
    </w:p>
    <w:p w14:paraId="2B33CBA5" w14:textId="77777777" w:rsidR="00370295" w:rsidRDefault="00370295" w:rsidP="00856D6C">
      <w:pPr>
        <w:pStyle w:val="Normal3"/>
        <w:numPr>
          <w:ilvl w:val="1"/>
          <w:numId w:val="117"/>
        </w:numPr>
        <w:tabs>
          <w:tab w:val="left" w:pos="360"/>
        </w:tabs>
        <w:contextualSpacing/>
      </w:pPr>
      <w:r>
        <w:t>Time needed: 10 minutes</w:t>
      </w:r>
    </w:p>
    <w:p w14:paraId="7D184537" w14:textId="77777777" w:rsidR="00370295" w:rsidRDefault="00370295" w:rsidP="00856D6C">
      <w:pPr>
        <w:pStyle w:val="Normal3"/>
        <w:numPr>
          <w:ilvl w:val="1"/>
          <w:numId w:val="117"/>
        </w:numPr>
        <w:tabs>
          <w:tab w:val="left" w:pos="360"/>
        </w:tabs>
        <w:contextualSpacing/>
      </w:pPr>
      <w:r>
        <w:t xml:space="preserve">Materials needed: One </w:t>
      </w:r>
      <w:r>
        <w:rPr>
          <w:i/>
        </w:rPr>
        <w:t xml:space="preserve">plastic </w:t>
      </w:r>
      <w:r>
        <w:t>slinky toy per participant and one headband per participant (note: do not buy the metal slinky toys—these could cause injury)</w:t>
      </w:r>
    </w:p>
    <w:p w14:paraId="27245A20" w14:textId="77777777" w:rsidR="00370295" w:rsidRDefault="00370295" w:rsidP="00856D6C">
      <w:pPr>
        <w:pStyle w:val="Normal3"/>
        <w:numPr>
          <w:ilvl w:val="1"/>
          <w:numId w:val="117"/>
        </w:numPr>
        <w:tabs>
          <w:tab w:val="left" w:pos="360"/>
        </w:tabs>
        <w:contextualSpacing/>
      </w:pPr>
      <w:r>
        <w:t>Directions:</w:t>
      </w:r>
    </w:p>
    <w:p w14:paraId="38A23CF1" w14:textId="77777777" w:rsidR="00370295" w:rsidRDefault="00370295" w:rsidP="00856D6C">
      <w:pPr>
        <w:pStyle w:val="Normal3"/>
        <w:numPr>
          <w:ilvl w:val="2"/>
          <w:numId w:val="117"/>
        </w:numPr>
        <w:tabs>
          <w:tab w:val="left" w:pos="360"/>
        </w:tabs>
        <w:contextualSpacing/>
      </w:pPr>
      <w:r>
        <w:t>Have each team pick one person to participate in this challenge.</w:t>
      </w:r>
    </w:p>
    <w:p w14:paraId="4308AFAF" w14:textId="77777777" w:rsidR="00370295" w:rsidRDefault="00370295" w:rsidP="00856D6C">
      <w:pPr>
        <w:pStyle w:val="Normal3"/>
        <w:numPr>
          <w:ilvl w:val="2"/>
          <w:numId w:val="117"/>
        </w:numPr>
        <w:tabs>
          <w:tab w:val="left" w:pos="360"/>
        </w:tabs>
        <w:contextualSpacing/>
      </w:pPr>
      <w:r>
        <w:t>Have each participant put on their headband and place 4-5 coils of the slinky between the headband and their head so that the slinky stays attached to their head without having to hold it.</w:t>
      </w:r>
    </w:p>
    <w:p w14:paraId="3F48A703" w14:textId="77777777" w:rsidR="00370295" w:rsidRDefault="00370295" w:rsidP="00856D6C">
      <w:pPr>
        <w:pStyle w:val="Normal3"/>
        <w:numPr>
          <w:ilvl w:val="2"/>
          <w:numId w:val="117"/>
        </w:numPr>
        <w:tabs>
          <w:tab w:val="left" w:pos="360"/>
        </w:tabs>
        <w:contextualSpacing/>
      </w:pPr>
      <w:r>
        <w:t>The slinky should hand in front of their face before task begins.</w:t>
      </w:r>
    </w:p>
    <w:p w14:paraId="613C0125" w14:textId="77777777" w:rsidR="00370295" w:rsidRDefault="00370295" w:rsidP="00856D6C">
      <w:pPr>
        <w:pStyle w:val="Normal3"/>
        <w:numPr>
          <w:ilvl w:val="2"/>
          <w:numId w:val="117"/>
        </w:numPr>
        <w:tabs>
          <w:tab w:val="left" w:pos="360"/>
        </w:tabs>
        <w:contextualSpacing/>
      </w:pPr>
      <w:r>
        <w:t>When the timer begins, the participants will attempt to get the slinky to stack on top of their heads without using their hands.</w:t>
      </w:r>
    </w:p>
    <w:p w14:paraId="5604C73A" w14:textId="77777777" w:rsidR="00370295" w:rsidRDefault="00370295" w:rsidP="00856D6C">
      <w:pPr>
        <w:pStyle w:val="Normal3"/>
        <w:numPr>
          <w:ilvl w:val="2"/>
          <w:numId w:val="117"/>
        </w:numPr>
        <w:tabs>
          <w:tab w:val="left" w:pos="360"/>
        </w:tabs>
        <w:contextualSpacing/>
      </w:pPr>
      <w:r>
        <w:t>The task is complete when the participant gets the slinky to stay stacked on his/ her head for at least 3 seconds.</w:t>
      </w:r>
    </w:p>
    <w:p w14:paraId="105BCD4C" w14:textId="77777777" w:rsidR="00370295" w:rsidRDefault="00370295" w:rsidP="00856D6C">
      <w:pPr>
        <w:pStyle w:val="Normal3"/>
        <w:numPr>
          <w:ilvl w:val="2"/>
          <w:numId w:val="117"/>
        </w:numPr>
        <w:tabs>
          <w:tab w:val="left" w:pos="360"/>
        </w:tabs>
        <w:contextualSpacing/>
      </w:pPr>
      <w:r>
        <w:t>Keep going until three participants from different teams successfully finish the task (or 10 minutes pass, whichever comes first)</w:t>
      </w:r>
    </w:p>
    <w:p w14:paraId="2CDF8C31" w14:textId="77777777" w:rsidR="00370295" w:rsidRDefault="00370295" w:rsidP="00856D6C">
      <w:pPr>
        <w:pStyle w:val="Normal3"/>
        <w:numPr>
          <w:ilvl w:val="2"/>
          <w:numId w:val="117"/>
        </w:numPr>
        <w:tabs>
          <w:tab w:val="left" w:pos="360"/>
        </w:tabs>
        <w:contextualSpacing/>
      </w:pPr>
      <w:r>
        <w:t xml:space="preserve">Award the first participant’s team 3 points, the second participant’s team 2 points, and the third participant’s team 1 point.  </w:t>
      </w:r>
    </w:p>
    <w:p w14:paraId="1711F464" w14:textId="77777777" w:rsidR="00370295" w:rsidRDefault="00370295" w:rsidP="00856D6C">
      <w:pPr>
        <w:pStyle w:val="Heading4"/>
        <w:numPr>
          <w:ilvl w:val="0"/>
          <w:numId w:val="117"/>
        </w:numPr>
      </w:pPr>
      <w:r>
        <w:lastRenderedPageBreak/>
        <w:t>Suck it Up</w:t>
      </w:r>
    </w:p>
    <w:p w14:paraId="26D969D6" w14:textId="77777777" w:rsidR="00370295" w:rsidRDefault="00370295" w:rsidP="00856D6C">
      <w:pPr>
        <w:pStyle w:val="Normal3"/>
        <w:numPr>
          <w:ilvl w:val="1"/>
          <w:numId w:val="117"/>
        </w:numPr>
        <w:tabs>
          <w:tab w:val="left" w:pos="360"/>
        </w:tabs>
        <w:contextualSpacing/>
      </w:pPr>
      <w:r>
        <w:t>Time needed: 10 minutes</w:t>
      </w:r>
    </w:p>
    <w:p w14:paraId="7DBDF17C" w14:textId="77777777" w:rsidR="00370295" w:rsidRDefault="00370295" w:rsidP="00856D6C">
      <w:pPr>
        <w:pStyle w:val="Normal3"/>
        <w:numPr>
          <w:ilvl w:val="1"/>
          <w:numId w:val="117"/>
        </w:numPr>
        <w:tabs>
          <w:tab w:val="left" w:pos="360"/>
        </w:tabs>
        <w:contextualSpacing/>
      </w:pPr>
      <w:r>
        <w:t>Materials needed: 2 plastic bowls/ participant, one straw per participant, and 20 M&amp;Ms (or skittles) per participant</w:t>
      </w:r>
    </w:p>
    <w:p w14:paraId="7AE60B78" w14:textId="77777777" w:rsidR="00370295" w:rsidRDefault="00370295" w:rsidP="00856D6C">
      <w:pPr>
        <w:pStyle w:val="Normal3"/>
        <w:numPr>
          <w:ilvl w:val="1"/>
          <w:numId w:val="117"/>
        </w:numPr>
        <w:tabs>
          <w:tab w:val="left" w:pos="360"/>
        </w:tabs>
        <w:contextualSpacing/>
      </w:pPr>
      <w:r>
        <w:t>Directions</w:t>
      </w:r>
    </w:p>
    <w:p w14:paraId="6652EA4F" w14:textId="77777777" w:rsidR="00370295" w:rsidRDefault="00370295" w:rsidP="00856D6C">
      <w:pPr>
        <w:pStyle w:val="Normal3"/>
        <w:numPr>
          <w:ilvl w:val="2"/>
          <w:numId w:val="117"/>
        </w:numPr>
        <w:tabs>
          <w:tab w:val="left" w:pos="360"/>
        </w:tabs>
        <w:contextualSpacing/>
      </w:pPr>
      <w:r>
        <w:t>Have each team pick two people to participate in this challenge</w:t>
      </w:r>
    </w:p>
    <w:p w14:paraId="15F3D250" w14:textId="77777777" w:rsidR="00370295" w:rsidRDefault="00370295" w:rsidP="00856D6C">
      <w:pPr>
        <w:pStyle w:val="Normal3"/>
        <w:numPr>
          <w:ilvl w:val="2"/>
          <w:numId w:val="117"/>
        </w:numPr>
        <w:tabs>
          <w:tab w:val="left" w:pos="360"/>
        </w:tabs>
        <w:contextualSpacing/>
      </w:pPr>
      <w:r>
        <w:t>Have each participant stand behind a table, facing the audience.</w:t>
      </w:r>
    </w:p>
    <w:p w14:paraId="45D7F2F8" w14:textId="77777777" w:rsidR="00370295" w:rsidRDefault="00370295" w:rsidP="00856D6C">
      <w:pPr>
        <w:pStyle w:val="Normal3"/>
        <w:numPr>
          <w:ilvl w:val="2"/>
          <w:numId w:val="117"/>
        </w:numPr>
        <w:tabs>
          <w:tab w:val="left" w:pos="360"/>
        </w:tabs>
        <w:contextualSpacing/>
      </w:pPr>
      <w:r>
        <w:t>Give the participant one bowl full of 20 M&amp;Ms and one empty bowl and have them place the bowls 5 inches apart.</w:t>
      </w:r>
    </w:p>
    <w:p w14:paraId="0890FEDF" w14:textId="77777777" w:rsidR="00370295" w:rsidRDefault="00370295" w:rsidP="00856D6C">
      <w:pPr>
        <w:pStyle w:val="Normal3"/>
        <w:numPr>
          <w:ilvl w:val="2"/>
          <w:numId w:val="117"/>
        </w:numPr>
        <w:tabs>
          <w:tab w:val="left" w:pos="360"/>
        </w:tabs>
        <w:contextualSpacing/>
      </w:pPr>
      <w:r>
        <w:t>Each participant must use only their straw to transfer all of their M&amp;Ms from one bowl to the other.  This can be done by sucking on the straw to grab the M&amp;Ms one at a time and transferring them over.</w:t>
      </w:r>
    </w:p>
    <w:p w14:paraId="3D8E5E45" w14:textId="77777777" w:rsidR="00370295" w:rsidRDefault="00370295" w:rsidP="00856D6C">
      <w:pPr>
        <w:pStyle w:val="Normal3"/>
        <w:numPr>
          <w:ilvl w:val="2"/>
          <w:numId w:val="117"/>
        </w:numPr>
        <w:tabs>
          <w:tab w:val="left" w:pos="360"/>
        </w:tabs>
        <w:contextualSpacing/>
      </w:pPr>
      <w:r>
        <w:t>If a participant drops an M&amp;M onto the table or floor, add three M&amp;Ms to their first bowl.</w:t>
      </w:r>
    </w:p>
    <w:p w14:paraId="19C34BD2" w14:textId="77777777" w:rsidR="00370295" w:rsidRDefault="00370295" w:rsidP="00856D6C">
      <w:pPr>
        <w:pStyle w:val="Normal3"/>
        <w:numPr>
          <w:ilvl w:val="2"/>
          <w:numId w:val="117"/>
        </w:numPr>
        <w:tabs>
          <w:tab w:val="left" w:pos="360"/>
        </w:tabs>
        <w:contextualSpacing/>
      </w:pPr>
      <w:r>
        <w:t>The task is complete when a participant successfully transfers all of their M&amp;Ms from one bowl into the other.</w:t>
      </w:r>
    </w:p>
    <w:p w14:paraId="74406717" w14:textId="77777777" w:rsidR="00370295" w:rsidRDefault="00370295" w:rsidP="00856D6C">
      <w:pPr>
        <w:pStyle w:val="Normal3"/>
        <w:numPr>
          <w:ilvl w:val="2"/>
          <w:numId w:val="117"/>
        </w:numPr>
        <w:tabs>
          <w:tab w:val="left" w:pos="360"/>
        </w:tabs>
        <w:contextualSpacing/>
      </w:pPr>
      <w:r>
        <w:t>Keep going until three participants from different teams successfully finish the task (or 10 minutes pass, whichever comes first)</w:t>
      </w:r>
    </w:p>
    <w:p w14:paraId="65BFD936" w14:textId="77777777" w:rsidR="00370295" w:rsidRDefault="00370295" w:rsidP="00856D6C">
      <w:pPr>
        <w:pStyle w:val="Normal3"/>
        <w:numPr>
          <w:ilvl w:val="2"/>
          <w:numId w:val="117"/>
        </w:numPr>
        <w:tabs>
          <w:tab w:val="left" w:pos="360"/>
        </w:tabs>
        <w:contextualSpacing/>
      </w:pPr>
      <w:r>
        <w:t>Award the first participant’s team 3 points, the second participant’s team 2 points, and the third participant’s team 1 point.  If two players from the same team both place, only give them the higher point value—do not give them double points.  So three different teams will each be awarded points.  If the time is up before three participants finish, only award points to the teams that finished.</w:t>
      </w:r>
    </w:p>
    <w:p w14:paraId="0BFCD033" w14:textId="77777777" w:rsidR="00370295" w:rsidRDefault="00370295" w:rsidP="00370295">
      <w:pPr>
        <w:rPr>
          <w:rFonts w:asciiTheme="majorHAnsi" w:eastAsiaTheme="majorEastAsia" w:hAnsiTheme="majorHAnsi" w:cstheme="majorBidi"/>
          <w:i/>
          <w:iCs/>
          <w:color w:val="365F91" w:themeColor="accent1" w:themeShade="BF"/>
        </w:rPr>
      </w:pPr>
      <w:r>
        <w:br w:type="page"/>
      </w:r>
    </w:p>
    <w:p w14:paraId="7CCBF75C" w14:textId="77777777" w:rsidR="00370295" w:rsidRDefault="00370295" w:rsidP="00856D6C">
      <w:pPr>
        <w:pStyle w:val="Heading4"/>
        <w:numPr>
          <w:ilvl w:val="0"/>
          <w:numId w:val="117"/>
        </w:numPr>
      </w:pPr>
      <w:r>
        <w:lastRenderedPageBreak/>
        <w:t>Shake it Out</w:t>
      </w:r>
    </w:p>
    <w:p w14:paraId="37DD8586" w14:textId="77777777" w:rsidR="00370295" w:rsidRDefault="00370295" w:rsidP="00856D6C">
      <w:pPr>
        <w:pStyle w:val="Normal3"/>
        <w:numPr>
          <w:ilvl w:val="1"/>
          <w:numId w:val="117"/>
        </w:numPr>
        <w:tabs>
          <w:tab w:val="left" w:pos="360"/>
        </w:tabs>
        <w:contextualSpacing/>
      </w:pPr>
      <w:r>
        <w:t>Time needed: 5 minutes</w:t>
      </w:r>
    </w:p>
    <w:p w14:paraId="48583E52" w14:textId="77777777" w:rsidR="00370295" w:rsidRDefault="00370295" w:rsidP="00856D6C">
      <w:pPr>
        <w:pStyle w:val="Normal3"/>
        <w:numPr>
          <w:ilvl w:val="1"/>
          <w:numId w:val="117"/>
        </w:numPr>
        <w:tabs>
          <w:tab w:val="left" w:pos="360"/>
        </w:tabs>
        <w:contextualSpacing/>
      </w:pPr>
      <w:r>
        <w:t>Materials needed: one empty Kleenex box and belt/ participant and 8 ping pong balls/ participant</w:t>
      </w:r>
    </w:p>
    <w:p w14:paraId="7C5BA50E" w14:textId="77777777" w:rsidR="00370295" w:rsidRDefault="00370295" w:rsidP="00856D6C">
      <w:pPr>
        <w:pStyle w:val="Normal3"/>
        <w:numPr>
          <w:ilvl w:val="1"/>
          <w:numId w:val="117"/>
        </w:numPr>
        <w:tabs>
          <w:tab w:val="left" w:pos="360"/>
        </w:tabs>
        <w:contextualSpacing/>
      </w:pPr>
      <w:r>
        <w:t>Directions</w:t>
      </w:r>
    </w:p>
    <w:p w14:paraId="62D7FF0C" w14:textId="77777777" w:rsidR="00370295" w:rsidRDefault="00370295" w:rsidP="00856D6C">
      <w:pPr>
        <w:pStyle w:val="Normal3"/>
        <w:numPr>
          <w:ilvl w:val="2"/>
          <w:numId w:val="117"/>
        </w:numPr>
        <w:tabs>
          <w:tab w:val="left" w:pos="360"/>
        </w:tabs>
        <w:contextualSpacing/>
      </w:pPr>
      <w:r>
        <w:t>Have each team pick one person to complete this challenge</w:t>
      </w:r>
    </w:p>
    <w:p w14:paraId="13605E08" w14:textId="77777777" w:rsidR="00370295" w:rsidRDefault="00370295" w:rsidP="00856D6C">
      <w:pPr>
        <w:pStyle w:val="Normal3"/>
        <w:numPr>
          <w:ilvl w:val="2"/>
          <w:numId w:val="117"/>
        </w:numPr>
        <w:tabs>
          <w:tab w:val="left" w:pos="360"/>
        </w:tabs>
        <w:contextualSpacing/>
      </w:pPr>
      <w:r>
        <w:t>Attach each Kleenex box to the back of each participant using the belt.</w:t>
      </w:r>
    </w:p>
    <w:p w14:paraId="7304173E" w14:textId="77777777" w:rsidR="00370295" w:rsidRDefault="00370295" w:rsidP="00856D6C">
      <w:pPr>
        <w:pStyle w:val="Normal3"/>
        <w:numPr>
          <w:ilvl w:val="2"/>
          <w:numId w:val="117"/>
        </w:numPr>
        <w:tabs>
          <w:tab w:val="left" w:pos="360"/>
        </w:tabs>
        <w:contextualSpacing/>
      </w:pPr>
      <w:r>
        <w:t>Fill each Kleenex box with 8 ping pong balls</w:t>
      </w:r>
    </w:p>
    <w:p w14:paraId="7EFCAA85" w14:textId="77777777" w:rsidR="00370295" w:rsidRDefault="00370295" w:rsidP="00856D6C">
      <w:pPr>
        <w:pStyle w:val="Normal3"/>
        <w:numPr>
          <w:ilvl w:val="2"/>
          <w:numId w:val="117"/>
        </w:numPr>
        <w:tabs>
          <w:tab w:val="left" w:pos="360"/>
        </w:tabs>
        <w:contextualSpacing/>
      </w:pPr>
      <w:r>
        <w:t>The participant must then jump and move around until they are able to shake all 8 Ping-Pong balls out of their Kleenex box.  Note: they are not allowed to turn themselves upside-down to complete the task.</w:t>
      </w:r>
    </w:p>
    <w:p w14:paraId="3E269A0A" w14:textId="77777777" w:rsidR="00370295" w:rsidRDefault="00370295" w:rsidP="00856D6C">
      <w:pPr>
        <w:pStyle w:val="Normal3"/>
        <w:numPr>
          <w:ilvl w:val="2"/>
          <w:numId w:val="117"/>
        </w:numPr>
        <w:tabs>
          <w:tab w:val="left" w:pos="360"/>
        </w:tabs>
        <w:contextualSpacing/>
      </w:pPr>
      <w:r>
        <w:t>The task is complete when the participant has removed all 8 Ping-Pong balls from their box.</w:t>
      </w:r>
    </w:p>
    <w:p w14:paraId="69F056DC" w14:textId="77777777" w:rsidR="00370295" w:rsidRDefault="00370295" w:rsidP="00856D6C">
      <w:pPr>
        <w:pStyle w:val="Normal3"/>
        <w:numPr>
          <w:ilvl w:val="2"/>
          <w:numId w:val="117"/>
        </w:numPr>
        <w:tabs>
          <w:tab w:val="left" w:pos="360"/>
        </w:tabs>
        <w:contextualSpacing/>
      </w:pPr>
      <w:r>
        <w:t>Keep going until three participants from different teams successfully finish the task (or 10 minutes pass, whichever comes first)</w:t>
      </w:r>
    </w:p>
    <w:p w14:paraId="44411EF9" w14:textId="77777777" w:rsidR="00370295" w:rsidRDefault="00370295" w:rsidP="00856D6C">
      <w:pPr>
        <w:pStyle w:val="Normal3"/>
        <w:numPr>
          <w:ilvl w:val="2"/>
          <w:numId w:val="117"/>
        </w:numPr>
        <w:tabs>
          <w:tab w:val="left" w:pos="360"/>
        </w:tabs>
        <w:contextualSpacing/>
      </w:pPr>
      <w:r>
        <w:t xml:space="preserve">Award the first participant’s team 3 points, the second participant’s team 2 points, and the third participant’s team 1 point.  </w:t>
      </w:r>
    </w:p>
    <w:p w14:paraId="114E0343" w14:textId="77777777" w:rsidR="00370295" w:rsidRDefault="00370295" w:rsidP="00856D6C">
      <w:pPr>
        <w:pStyle w:val="Heading4"/>
        <w:numPr>
          <w:ilvl w:val="0"/>
          <w:numId w:val="117"/>
        </w:numPr>
      </w:pPr>
      <w:r>
        <w:t>This Blows</w:t>
      </w:r>
    </w:p>
    <w:p w14:paraId="78DFDBC8" w14:textId="77777777" w:rsidR="00370295" w:rsidRDefault="00370295" w:rsidP="00856D6C">
      <w:pPr>
        <w:pStyle w:val="Normal3"/>
        <w:numPr>
          <w:ilvl w:val="1"/>
          <w:numId w:val="117"/>
        </w:numPr>
        <w:tabs>
          <w:tab w:val="left" w:pos="360"/>
        </w:tabs>
        <w:contextualSpacing/>
      </w:pPr>
      <w:r>
        <w:t>Time needed: 5 minutes</w:t>
      </w:r>
    </w:p>
    <w:p w14:paraId="3EFF7B92" w14:textId="77777777" w:rsidR="00370295" w:rsidRDefault="00370295" w:rsidP="00856D6C">
      <w:pPr>
        <w:pStyle w:val="Normal3"/>
        <w:numPr>
          <w:ilvl w:val="1"/>
          <w:numId w:val="117"/>
        </w:numPr>
        <w:tabs>
          <w:tab w:val="left" w:pos="360"/>
        </w:tabs>
        <w:contextualSpacing/>
      </w:pPr>
      <w:r>
        <w:t>Materials needed: 15 solo cups per participant and one balloon per participant</w:t>
      </w:r>
    </w:p>
    <w:p w14:paraId="6A3469E0" w14:textId="77777777" w:rsidR="00370295" w:rsidRDefault="00370295" w:rsidP="00856D6C">
      <w:pPr>
        <w:pStyle w:val="Normal3"/>
        <w:numPr>
          <w:ilvl w:val="1"/>
          <w:numId w:val="117"/>
        </w:numPr>
        <w:tabs>
          <w:tab w:val="left" w:pos="360"/>
        </w:tabs>
        <w:contextualSpacing/>
      </w:pPr>
      <w:r>
        <w:t>Directions:</w:t>
      </w:r>
    </w:p>
    <w:p w14:paraId="77CEAE68" w14:textId="77777777" w:rsidR="00370295" w:rsidRDefault="00370295" w:rsidP="00856D6C">
      <w:pPr>
        <w:pStyle w:val="Normal3"/>
        <w:numPr>
          <w:ilvl w:val="2"/>
          <w:numId w:val="117"/>
        </w:numPr>
        <w:tabs>
          <w:tab w:val="left" w:pos="360"/>
        </w:tabs>
        <w:contextualSpacing/>
      </w:pPr>
      <w:r>
        <w:t>Have each team pick two participants to complete this task</w:t>
      </w:r>
    </w:p>
    <w:p w14:paraId="4F05CB89" w14:textId="77777777" w:rsidR="00370295" w:rsidRDefault="00370295" w:rsidP="00856D6C">
      <w:pPr>
        <w:pStyle w:val="Normal3"/>
        <w:numPr>
          <w:ilvl w:val="2"/>
          <w:numId w:val="117"/>
        </w:numPr>
        <w:tabs>
          <w:tab w:val="left" w:pos="360"/>
        </w:tabs>
        <w:contextualSpacing/>
      </w:pPr>
      <w:r>
        <w:t>Have each participant line up at a table and place their 15 cups in a line near the edge of the table and give each participant a balloon</w:t>
      </w:r>
    </w:p>
    <w:p w14:paraId="2C5E1512" w14:textId="77777777" w:rsidR="00370295" w:rsidRDefault="00370295" w:rsidP="00856D6C">
      <w:pPr>
        <w:pStyle w:val="Normal3"/>
        <w:numPr>
          <w:ilvl w:val="2"/>
          <w:numId w:val="117"/>
        </w:numPr>
        <w:tabs>
          <w:tab w:val="left" w:pos="360"/>
        </w:tabs>
        <w:contextualSpacing/>
      </w:pPr>
      <w:r>
        <w:t>When the time begins, the participants will blow up their balloon.  Then, using only the air in their balloons, they will attempt to blow all 15 cups off of their table.</w:t>
      </w:r>
    </w:p>
    <w:p w14:paraId="305B2643" w14:textId="77777777" w:rsidR="00370295" w:rsidRDefault="00370295" w:rsidP="00856D6C">
      <w:pPr>
        <w:pStyle w:val="Normal3"/>
        <w:numPr>
          <w:ilvl w:val="2"/>
          <w:numId w:val="117"/>
        </w:numPr>
        <w:tabs>
          <w:tab w:val="left" w:pos="360"/>
        </w:tabs>
        <w:contextualSpacing/>
      </w:pPr>
      <w:r>
        <w:t>The challenge is complete when the participant has blown all 15 cups off the table.</w:t>
      </w:r>
    </w:p>
    <w:p w14:paraId="33D7A032" w14:textId="77777777" w:rsidR="00370295" w:rsidRDefault="00370295" w:rsidP="00856D6C">
      <w:pPr>
        <w:pStyle w:val="Normal3"/>
        <w:numPr>
          <w:ilvl w:val="2"/>
          <w:numId w:val="117"/>
        </w:numPr>
        <w:tabs>
          <w:tab w:val="left" w:pos="360"/>
        </w:tabs>
        <w:contextualSpacing/>
      </w:pPr>
      <w:r>
        <w:t>Keep going until three participants from different teams successfully finish the task (or 10 minutes pass, whichever comes first)</w:t>
      </w:r>
    </w:p>
    <w:p w14:paraId="72297F6B" w14:textId="77777777" w:rsidR="00370295" w:rsidRDefault="00370295" w:rsidP="00856D6C">
      <w:pPr>
        <w:pStyle w:val="Normal3"/>
        <w:numPr>
          <w:ilvl w:val="2"/>
          <w:numId w:val="117"/>
        </w:numPr>
        <w:tabs>
          <w:tab w:val="left" w:pos="360"/>
        </w:tabs>
        <w:contextualSpacing/>
      </w:pPr>
      <w:r>
        <w:t>Award the first participant’s team 3 points, the second participant’s team 2 points, and the third participant’s team 1 point.  If two players from the same team both place, only give them the higher point value—do not give them double points.  So three different teams will each be awarded points.  If the time is up before three participants finish, only award points to the teams that finished.</w:t>
      </w:r>
    </w:p>
    <w:p w14:paraId="3D0A233B" w14:textId="77777777" w:rsidR="00370295" w:rsidRDefault="00370295" w:rsidP="00856D6C">
      <w:pPr>
        <w:pStyle w:val="Heading4"/>
        <w:numPr>
          <w:ilvl w:val="0"/>
          <w:numId w:val="117"/>
        </w:numPr>
      </w:pPr>
      <w:r>
        <w:lastRenderedPageBreak/>
        <w:t>Bite Me</w:t>
      </w:r>
    </w:p>
    <w:p w14:paraId="48F675E9" w14:textId="77777777" w:rsidR="00370295" w:rsidRDefault="00370295" w:rsidP="00856D6C">
      <w:pPr>
        <w:pStyle w:val="Normal3"/>
        <w:numPr>
          <w:ilvl w:val="1"/>
          <w:numId w:val="117"/>
        </w:numPr>
        <w:tabs>
          <w:tab w:val="left" w:pos="360"/>
        </w:tabs>
        <w:contextualSpacing/>
      </w:pPr>
      <w:r>
        <w:t>Time needed: 10 minutes</w:t>
      </w:r>
    </w:p>
    <w:p w14:paraId="32163F91" w14:textId="77777777" w:rsidR="00370295" w:rsidRDefault="00370295" w:rsidP="00856D6C">
      <w:pPr>
        <w:pStyle w:val="Normal3"/>
        <w:numPr>
          <w:ilvl w:val="1"/>
          <w:numId w:val="117"/>
        </w:numPr>
        <w:tabs>
          <w:tab w:val="left" w:pos="360"/>
        </w:tabs>
        <w:contextualSpacing/>
      </w:pPr>
      <w:r>
        <w:t>Materials needed: 5 grocery bags per participant: the first 10 inches tall, the second cut to 8 inches tall, the third 6 inches, the fourth 4 inches, the fifth 2 inches tall.</w:t>
      </w:r>
    </w:p>
    <w:p w14:paraId="1A9161F0" w14:textId="77777777" w:rsidR="00370295" w:rsidRDefault="00370295" w:rsidP="00856D6C">
      <w:pPr>
        <w:pStyle w:val="Normal3"/>
        <w:numPr>
          <w:ilvl w:val="1"/>
          <w:numId w:val="117"/>
        </w:numPr>
        <w:tabs>
          <w:tab w:val="left" w:pos="360"/>
        </w:tabs>
        <w:contextualSpacing/>
      </w:pPr>
      <w:r>
        <w:t>Directions:</w:t>
      </w:r>
    </w:p>
    <w:p w14:paraId="5666F9DF" w14:textId="77777777" w:rsidR="00370295" w:rsidRDefault="00370295" w:rsidP="00856D6C">
      <w:pPr>
        <w:pStyle w:val="Normal3"/>
        <w:numPr>
          <w:ilvl w:val="2"/>
          <w:numId w:val="117"/>
        </w:numPr>
        <w:tabs>
          <w:tab w:val="left" w:pos="360"/>
        </w:tabs>
        <w:contextualSpacing/>
      </w:pPr>
      <w:r>
        <w:t>Have each team pick two participants for this task (they should be fairly flexible people)</w:t>
      </w:r>
    </w:p>
    <w:p w14:paraId="478CB701" w14:textId="77777777" w:rsidR="00370295" w:rsidRDefault="00370295" w:rsidP="00856D6C">
      <w:pPr>
        <w:pStyle w:val="Normal3"/>
        <w:numPr>
          <w:ilvl w:val="2"/>
          <w:numId w:val="117"/>
        </w:numPr>
        <w:tabs>
          <w:tab w:val="left" w:pos="360"/>
        </w:tabs>
        <w:contextualSpacing/>
      </w:pPr>
      <w:r>
        <w:t>Have each participant line up facing the audience and place the five bags in front of them with the tallest on the right and the shortest on the left</w:t>
      </w:r>
    </w:p>
    <w:p w14:paraId="7C5576C7" w14:textId="77777777" w:rsidR="00370295" w:rsidRDefault="00370295" w:rsidP="00856D6C">
      <w:pPr>
        <w:pStyle w:val="Normal3"/>
        <w:numPr>
          <w:ilvl w:val="2"/>
          <w:numId w:val="117"/>
        </w:numPr>
        <w:tabs>
          <w:tab w:val="left" w:pos="360"/>
        </w:tabs>
        <w:contextualSpacing/>
      </w:pPr>
      <w:r>
        <w:t>When the time begins, the players must try to bend down and pick up each bag with their teeth.  The catch is that they cannot touch the ground with any body part other than their feet.  They can choose to bend their knees or keep them straight, so long as they only touch the ground with their feet.  If, at any point in the competition, they touch the ground with another body part (i.e. a knee, a hand, etc.) they have to begin the task again, picking up each of their five bags with their teeth.</w:t>
      </w:r>
    </w:p>
    <w:p w14:paraId="75BAB331" w14:textId="77777777" w:rsidR="00370295" w:rsidRDefault="00370295" w:rsidP="00856D6C">
      <w:pPr>
        <w:pStyle w:val="Normal3"/>
        <w:numPr>
          <w:ilvl w:val="2"/>
          <w:numId w:val="117"/>
        </w:numPr>
        <w:tabs>
          <w:tab w:val="left" w:pos="360"/>
        </w:tabs>
        <w:contextualSpacing/>
      </w:pPr>
      <w:r>
        <w:t>Keep going until three participants from different teams successfully finish the task (or 10 minutes pass, whichever comes first)</w:t>
      </w:r>
    </w:p>
    <w:p w14:paraId="1679453B" w14:textId="77777777" w:rsidR="00370295" w:rsidRDefault="00370295" w:rsidP="00856D6C">
      <w:pPr>
        <w:pStyle w:val="Normal3"/>
        <w:numPr>
          <w:ilvl w:val="2"/>
          <w:numId w:val="117"/>
        </w:numPr>
        <w:tabs>
          <w:tab w:val="left" w:pos="360"/>
        </w:tabs>
        <w:contextualSpacing/>
      </w:pPr>
      <w:r>
        <w:t>Award the first participant’s team 3 points, the second participant’s team 2 points, and the third participant’s team 1 point.  If two players from the same team both place, only give them the higher point value—do not give them double points.  So three different teams will each be awarded points.  If the time is up before three participants finish, only award points to the teams that finished.</w:t>
      </w:r>
    </w:p>
    <w:p w14:paraId="4561A799" w14:textId="77777777" w:rsidR="00370295" w:rsidRDefault="00370295">
      <w:pPr>
        <w:rPr>
          <w:rFonts w:asciiTheme="majorHAnsi" w:eastAsiaTheme="majorEastAsia" w:hAnsiTheme="majorHAnsi" w:cstheme="majorBidi"/>
          <w:i/>
          <w:iCs/>
          <w:color w:val="365F91" w:themeColor="accent1" w:themeShade="BF"/>
        </w:rPr>
      </w:pPr>
      <w:r>
        <w:br w:type="page"/>
      </w:r>
    </w:p>
    <w:p w14:paraId="4E677724" w14:textId="77777777" w:rsidR="00370295" w:rsidRDefault="00370295" w:rsidP="00856D6C">
      <w:pPr>
        <w:pStyle w:val="Heading4"/>
        <w:numPr>
          <w:ilvl w:val="0"/>
          <w:numId w:val="117"/>
        </w:numPr>
      </w:pPr>
      <w:r>
        <w:lastRenderedPageBreak/>
        <w:t>Defying gravity</w:t>
      </w:r>
    </w:p>
    <w:p w14:paraId="725282C2" w14:textId="77777777" w:rsidR="00370295" w:rsidRDefault="00370295" w:rsidP="00856D6C">
      <w:pPr>
        <w:pStyle w:val="Normal3"/>
        <w:numPr>
          <w:ilvl w:val="1"/>
          <w:numId w:val="117"/>
        </w:numPr>
        <w:tabs>
          <w:tab w:val="left" w:pos="360"/>
        </w:tabs>
        <w:contextualSpacing/>
      </w:pPr>
      <w:r>
        <w:t>Time needed: 10 minutes</w:t>
      </w:r>
    </w:p>
    <w:p w14:paraId="626F2EC8" w14:textId="77777777" w:rsidR="00370295" w:rsidRDefault="00370295" w:rsidP="00856D6C">
      <w:pPr>
        <w:pStyle w:val="Normal3"/>
        <w:numPr>
          <w:ilvl w:val="1"/>
          <w:numId w:val="117"/>
        </w:numPr>
        <w:tabs>
          <w:tab w:val="left" w:pos="360"/>
        </w:tabs>
        <w:contextualSpacing/>
      </w:pPr>
      <w:r>
        <w:t>Materials needed: 3 blown up balloons per participant</w:t>
      </w:r>
    </w:p>
    <w:p w14:paraId="5E62947B" w14:textId="77777777" w:rsidR="00370295" w:rsidRDefault="00370295" w:rsidP="00856D6C">
      <w:pPr>
        <w:pStyle w:val="Normal3"/>
        <w:numPr>
          <w:ilvl w:val="1"/>
          <w:numId w:val="117"/>
        </w:numPr>
        <w:tabs>
          <w:tab w:val="left" w:pos="360"/>
        </w:tabs>
        <w:contextualSpacing/>
      </w:pPr>
      <w:r>
        <w:t>Directions:</w:t>
      </w:r>
    </w:p>
    <w:p w14:paraId="06E72D1F" w14:textId="77777777" w:rsidR="00370295" w:rsidRDefault="00370295" w:rsidP="00856D6C">
      <w:pPr>
        <w:pStyle w:val="Normal3"/>
        <w:numPr>
          <w:ilvl w:val="2"/>
          <w:numId w:val="117"/>
        </w:numPr>
        <w:tabs>
          <w:tab w:val="left" w:pos="360"/>
        </w:tabs>
        <w:contextualSpacing/>
      </w:pPr>
      <w:r>
        <w:t>Have each team choose one participant</w:t>
      </w:r>
    </w:p>
    <w:p w14:paraId="6DBAAA18" w14:textId="77777777" w:rsidR="00370295" w:rsidRDefault="00370295" w:rsidP="00856D6C">
      <w:pPr>
        <w:pStyle w:val="Normal3"/>
        <w:numPr>
          <w:ilvl w:val="2"/>
          <w:numId w:val="117"/>
        </w:numPr>
        <w:tabs>
          <w:tab w:val="left" w:pos="360"/>
        </w:tabs>
        <w:contextualSpacing/>
      </w:pPr>
      <w:r>
        <w:t>Give each participant three balloons and make sure they have plenty of space</w:t>
      </w:r>
    </w:p>
    <w:p w14:paraId="2D1C3E86" w14:textId="77777777" w:rsidR="00370295" w:rsidRDefault="00370295" w:rsidP="00856D6C">
      <w:pPr>
        <w:pStyle w:val="Normal3"/>
        <w:numPr>
          <w:ilvl w:val="2"/>
          <w:numId w:val="117"/>
        </w:numPr>
        <w:tabs>
          <w:tab w:val="left" w:pos="360"/>
        </w:tabs>
        <w:contextualSpacing/>
      </w:pPr>
      <w:r>
        <w:t xml:space="preserve">When the time begins, have the participants throw their balloons in the air and then they </w:t>
      </w:r>
      <w:proofErr w:type="gramStart"/>
      <w:r>
        <w:t>have to</w:t>
      </w:r>
      <w:proofErr w:type="gramEnd"/>
      <w:r>
        <w:t xml:space="preserve"> keep them aloft until the game is over.  They may not hold, allow a balloon to rest on them, or let a balloon touch the ground at any time during the challenge.  If they do any of these three things, they are eliminated from the game.</w:t>
      </w:r>
    </w:p>
    <w:p w14:paraId="2F97726C" w14:textId="77777777" w:rsidR="00370295" w:rsidRDefault="00370295" w:rsidP="00856D6C">
      <w:pPr>
        <w:pStyle w:val="Normal3"/>
        <w:numPr>
          <w:ilvl w:val="2"/>
          <w:numId w:val="117"/>
        </w:numPr>
        <w:tabs>
          <w:tab w:val="left" w:pos="360"/>
        </w:tabs>
        <w:contextualSpacing/>
      </w:pPr>
      <w:r>
        <w:t>Keep going until there is only one person left.</w:t>
      </w:r>
    </w:p>
    <w:p w14:paraId="600D679C" w14:textId="77777777" w:rsidR="00370295" w:rsidRDefault="00370295" w:rsidP="00856D6C">
      <w:pPr>
        <w:pStyle w:val="Normal3"/>
        <w:numPr>
          <w:ilvl w:val="2"/>
          <w:numId w:val="117"/>
        </w:numPr>
        <w:tabs>
          <w:tab w:val="left" w:pos="360"/>
        </w:tabs>
        <w:contextualSpacing/>
      </w:pPr>
      <w:r>
        <w:t>Note: If the participants are too good at this and are going for a long time, add another balloon to each person to quicken the elimination process.</w:t>
      </w:r>
    </w:p>
    <w:p w14:paraId="7D4CA55C" w14:textId="77777777" w:rsidR="00370295" w:rsidRDefault="00370295" w:rsidP="00856D6C">
      <w:pPr>
        <w:pStyle w:val="Normal3"/>
        <w:numPr>
          <w:ilvl w:val="2"/>
          <w:numId w:val="117"/>
        </w:numPr>
        <w:tabs>
          <w:tab w:val="left" w:pos="360"/>
        </w:tabs>
        <w:contextualSpacing/>
      </w:pPr>
      <w:r>
        <w:t>Keep going until there is only one person left.</w:t>
      </w:r>
    </w:p>
    <w:p w14:paraId="0070A486" w14:textId="77777777" w:rsidR="00370295" w:rsidRDefault="00370295" w:rsidP="00856D6C">
      <w:pPr>
        <w:pStyle w:val="Normal3"/>
        <w:numPr>
          <w:ilvl w:val="2"/>
          <w:numId w:val="117"/>
        </w:numPr>
        <w:tabs>
          <w:tab w:val="left" w:pos="360"/>
        </w:tabs>
        <w:contextualSpacing/>
      </w:pPr>
      <w:r>
        <w:t xml:space="preserve">Award the last participant’s team 3 points, the second-to-last participant’s team 2 points, and the third-to-last participant’s team 1 point.  </w:t>
      </w:r>
    </w:p>
    <w:p w14:paraId="7C6463F2" w14:textId="77777777" w:rsidR="00135A5E" w:rsidRDefault="00370295" w:rsidP="00370295">
      <w:pPr>
        <w:pStyle w:val="Heading2"/>
        <w:tabs>
          <w:tab w:val="left" w:pos="360"/>
        </w:tabs>
      </w:pPr>
      <w:bookmarkStart w:id="90" w:name="h.4uplualdo5sc" w:colFirst="0" w:colLast="0"/>
      <w:bookmarkEnd w:id="90"/>
      <w:r>
        <w:br w:type="page"/>
      </w:r>
      <w:bookmarkStart w:id="91" w:name="_Toc448824045"/>
      <w:r w:rsidR="00135A5E">
        <w:lastRenderedPageBreak/>
        <w:t xml:space="preserve">Session Three Details: </w:t>
      </w:r>
      <w:r w:rsidR="00E16990">
        <w:t>Monday 9:30am – 12:15pm</w:t>
      </w:r>
      <w:bookmarkEnd w:id="91"/>
      <w:r w:rsidR="00E16990">
        <w:t xml:space="preserve"> </w:t>
      </w:r>
    </w:p>
    <w:p w14:paraId="325B2EC1" w14:textId="77777777" w:rsidR="00F2064A" w:rsidRPr="00F2064A" w:rsidRDefault="00F2064A" w:rsidP="009800C3">
      <w:pPr>
        <w:pStyle w:val="Heading3"/>
      </w:pPr>
      <w:bookmarkStart w:id="92" w:name="_Toc448824046"/>
      <w:r w:rsidRPr="00F2064A">
        <w:t>DEBRIEF YESTERDAY.  (5 min)</w:t>
      </w:r>
      <w:bookmarkEnd w:id="92"/>
    </w:p>
    <w:p w14:paraId="6F1D8072" w14:textId="77777777" w:rsidR="00F2064A" w:rsidRPr="00F2064A" w:rsidRDefault="00F2064A" w:rsidP="009800C3">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Conversion communities are the best!</w:t>
      </w:r>
    </w:p>
    <w:p w14:paraId="59D5898D" w14:textId="77777777" w:rsidR="00F2064A" w:rsidRPr="00F2064A" w:rsidRDefault="00F2064A" w:rsidP="009800C3">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b/>
          <w:bCs/>
          <w:color w:val="000000"/>
          <w:sz w:val="24"/>
          <w:szCs w:val="24"/>
        </w:rPr>
        <w:t>INTRO (1 min)</w:t>
      </w:r>
    </w:p>
    <w:p w14:paraId="700AD50A" w14:textId="77777777" w:rsidR="00F2064A" w:rsidRPr="00F2064A" w:rsidRDefault="00F2064A" w:rsidP="009800C3">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CONNECT TO THE OVERALL THEME OF THE WEEK.</w:t>
      </w:r>
    </w:p>
    <w:p w14:paraId="6A9BD345" w14:textId="77777777" w:rsidR="00F2064A" w:rsidRPr="00F2064A" w:rsidRDefault="00F2064A" w:rsidP="009800C3">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Your community has a story. </w:t>
      </w:r>
    </w:p>
    <w:p w14:paraId="7704FAF8" w14:textId="77777777" w:rsidR="00F2064A" w:rsidRPr="00F2064A" w:rsidRDefault="00F2064A" w:rsidP="009800C3">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And every member of your community has a personal story worth telling. </w:t>
      </w:r>
    </w:p>
    <w:p w14:paraId="151CF46E" w14:textId="77777777" w:rsidR="00F2064A" w:rsidRPr="00CD232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Today we are going to grow in both telling our own story of God’s work in our lives, and in encouraging our friends to tell their stories as well. </w:t>
      </w:r>
    </w:p>
    <w:p w14:paraId="12D9EF03" w14:textId="77777777" w:rsidR="00F2064A" w:rsidRPr="00F2064A" w:rsidRDefault="00F2064A" w:rsidP="009800C3">
      <w:pPr>
        <w:pStyle w:val="Heading3"/>
      </w:pPr>
      <w:bookmarkStart w:id="93" w:name="_Toc448824047"/>
      <w:r w:rsidRPr="00F2064A">
        <w:t>3 min VIDEO.</w:t>
      </w:r>
      <w:bookmarkEnd w:id="93"/>
      <w:r w:rsidRPr="00F2064A">
        <w:t xml:space="preserve"> </w:t>
      </w:r>
    </w:p>
    <w:p w14:paraId="4DB311C4"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(People have no idea what our lingo means.  Inspire students to change how they talk.) </w:t>
      </w:r>
    </w:p>
    <w:p w14:paraId="69BD7793" w14:textId="77777777" w:rsidR="00F2064A" w:rsidRPr="00F2064A" w:rsidRDefault="00FB481B" w:rsidP="00CD232A">
      <w:pPr>
        <w:pStyle w:val="NormalWeb"/>
        <w:tabs>
          <w:tab w:val="left" w:pos="360"/>
        </w:tabs>
        <w:spacing w:before="0" w:beforeAutospacing="0" w:after="0" w:afterAutospacing="0"/>
        <w:ind w:left="360"/>
        <w:rPr>
          <w:rFonts w:ascii="Frutiger LT 45 Light" w:hAnsi="Frutiger LT 45 Light"/>
          <w:sz w:val="24"/>
          <w:szCs w:val="24"/>
        </w:rPr>
      </w:pPr>
      <w:hyperlink r:id="rId13" w:history="1">
        <w:r w:rsidR="00F2064A" w:rsidRPr="00F2064A">
          <w:rPr>
            <w:rStyle w:val="Hyperlink"/>
            <w:rFonts w:ascii="Frutiger LT 45 Light" w:hAnsi="Frutiger LT 45 Light"/>
            <w:color w:val="520087"/>
            <w:sz w:val="24"/>
            <w:szCs w:val="24"/>
          </w:rPr>
          <w:t>People Guess What Christian Phrases Mean - YouTube</w:t>
        </w:r>
      </w:hyperlink>
    </w:p>
    <w:p w14:paraId="24A12768" w14:textId="77777777" w:rsidR="00F2064A" w:rsidRPr="00F2064A" w:rsidRDefault="00FB481B" w:rsidP="00CD232A">
      <w:pPr>
        <w:pStyle w:val="NormalWeb"/>
        <w:tabs>
          <w:tab w:val="left" w:pos="360"/>
        </w:tabs>
        <w:spacing w:before="0" w:beforeAutospacing="0" w:after="0" w:afterAutospacing="0"/>
        <w:ind w:left="360"/>
        <w:rPr>
          <w:rFonts w:ascii="Frutiger LT 45 Light" w:hAnsi="Frutiger LT 45 Light"/>
          <w:sz w:val="24"/>
          <w:szCs w:val="24"/>
        </w:rPr>
      </w:pPr>
      <w:hyperlink r:id="rId14" w:history="1">
        <w:r w:rsidR="00F2064A" w:rsidRPr="00F2064A">
          <w:rPr>
            <w:rStyle w:val="Hyperlink"/>
            <w:rFonts w:ascii="Frutiger LT 45 Light" w:hAnsi="Frutiger LT 45 Light"/>
            <w:color w:val="0000E9"/>
            <w:sz w:val="24"/>
            <w:szCs w:val="24"/>
          </w:rPr>
          <w:t>https://www.youtube.com/watch?v=T8gmtrOBcgQ</w:t>
        </w:r>
      </w:hyperlink>
    </w:p>
    <w:p w14:paraId="557194ED"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b/>
          <w:bCs/>
          <w:color w:val="000000"/>
          <w:sz w:val="24"/>
          <w:szCs w:val="24"/>
        </w:rPr>
        <w:t xml:space="preserve">DEBRIEF: </w:t>
      </w:r>
      <w:r w:rsidRPr="00F2064A">
        <w:rPr>
          <w:rFonts w:ascii="Frutiger LT 45 Light" w:hAnsi="Frutiger LT 45 Light"/>
          <w:color w:val="000000"/>
          <w:sz w:val="24"/>
          <w:szCs w:val="24"/>
        </w:rPr>
        <w:t>What did you learn about our lingo from this video?  (2 min)</w:t>
      </w:r>
    </w:p>
    <w:p w14:paraId="016B2144" w14:textId="77777777" w:rsidR="00F2064A" w:rsidRPr="00F2064A" w:rsidRDefault="00F2064A" w:rsidP="00CD232A">
      <w:pPr>
        <w:pStyle w:val="Heading3"/>
      </w:pPr>
      <w:bookmarkStart w:id="94" w:name="_Toc448824048"/>
      <w:r w:rsidRPr="00F2064A">
        <w:t>W</w:t>
      </w:r>
      <w:r w:rsidR="00E13325">
        <w:t>hy Stories</w:t>
      </w:r>
      <w:bookmarkEnd w:id="94"/>
    </w:p>
    <w:p w14:paraId="05E7E707"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Historically speaking, good storytelling is as important today as ever.  People experience truth through stories.  Jesus wants your life to be a “case study” of his power and goodness. But the case study remains hidden if you keep your story to yourself.  Everyone in that video, everyone on your campus, needs to hear your story and Jesus’ story, but if we do not become better storytellers, </w:t>
      </w:r>
      <w:r w:rsidR="00671254" w:rsidRPr="00F2064A">
        <w:rPr>
          <w:rFonts w:ascii="Frutiger LT 45 Light" w:hAnsi="Frutiger LT 45 Light"/>
          <w:color w:val="000000"/>
          <w:sz w:val="24"/>
          <w:szCs w:val="24"/>
        </w:rPr>
        <w:t>our lingo just confuses them</w:t>
      </w:r>
      <w:r w:rsidRPr="00F2064A">
        <w:rPr>
          <w:rFonts w:ascii="Frutiger LT 45 Light" w:hAnsi="Frutiger LT 45 Light"/>
          <w:color w:val="000000"/>
          <w:sz w:val="24"/>
          <w:szCs w:val="24"/>
        </w:rPr>
        <w:t>.  </w:t>
      </w:r>
    </w:p>
    <w:p w14:paraId="2C96A94C" w14:textId="77777777" w:rsidR="00F2064A" w:rsidRPr="00F2064A" w:rsidRDefault="00F2064A" w:rsidP="00CD232A">
      <w:pPr>
        <w:pStyle w:val="Heading3"/>
      </w:pPr>
      <w:bookmarkStart w:id="95" w:name="_Toc448824049"/>
      <w:r w:rsidRPr="00F2064A">
        <w:t>S</w:t>
      </w:r>
      <w:r w:rsidR="00E13325">
        <w:t>taff demonstrates a weak and a strong story</w:t>
      </w:r>
      <w:r w:rsidRPr="00F2064A">
        <w:t xml:space="preserve"> (7 min)</w:t>
      </w:r>
      <w:bookmarkEnd w:id="95"/>
      <w:r w:rsidRPr="00F2064A">
        <w:t xml:space="preserve"> </w:t>
      </w:r>
    </w:p>
    <w:p w14:paraId="2AE99EF6"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(The goal is to model what you will teach, plus increase the felt need in the room for good storytelling.  First, share vaguely and use Christian jargon.  Second, tell a concrete story about the same event, with a clear before, during and after.) </w:t>
      </w:r>
    </w:p>
    <w:p w14:paraId="5F840F75"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Let me give you two examples of telling stories.  Tell me what you think after I’m done.</w:t>
      </w:r>
    </w:p>
    <w:p w14:paraId="6851D3A8" w14:textId="77777777" w:rsidR="00F2064A" w:rsidRPr="00F2064A" w:rsidRDefault="00F2064A" w:rsidP="00CD232A">
      <w:pPr>
        <w:pStyle w:val="Heading4"/>
      </w:pPr>
      <w:r w:rsidRPr="00F2064A">
        <w:t>W</w:t>
      </w:r>
      <w:r w:rsidR="00E13325">
        <w:t xml:space="preserve">eak </w:t>
      </w:r>
      <w:proofErr w:type="gramStart"/>
      <w:r w:rsidR="00E13325">
        <w:t>story</w:t>
      </w:r>
      <w:r w:rsidRPr="00F2064A">
        <w:t xml:space="preserve">  (</w:t>
      </w:r>
      <w:proofErr w:type="gramEnd"/>
      <w:r w:rsidRPr="00F2064A">
        <w:t>1 min)</w:t>
      </w:r>
    </w:p>
    <w:p w14:paraId="2631B597"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[This is an example.  You do not need to use this story unless you cannot think of one of your own.]</w:t>
      </w:r>
    </w:p>
    <w:p w14:paraId="5C10285D"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i/>
          <w:iCs/>
          <w:color w:val="000000"/>
          <w:sz w:val="24"/>
          <w:szCs w:val="24"/>
        </w:rPr>
        <w:t>When I was a freshman in college, I was a backslidden Christian.  I pursued a lot of worldly things.  Then I joined an InterVarsity small group.  I liked the community.  Then I took Mark Study, and that was amazing.  God used Mark Study and Catalina Island to change my life.  I repented of my sins and committed my life to Christ.  It changed me forever.  </w:t>
      </w:r>
    </w:p>
    <w:p w14:paraId="72E94EB3"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CD232A">
        <w:rPr>
          <w:rFonts w:ascii="Frutiger LT 45 Light" w:hAnsi="Frutiger LT 45 Light"/>
          <w:b/>
          <w:color w:val="000000"/>
          <w:sz w:val="24"/>
          <w:szCs w:val="24"/>
        </w:rPr>
        <w:t>GROUP DEBRIEF:</w:t>
      </w:r>
      <w:r w:rsidRPr="00F2064A">
        <w:rPr>
          <w:rFonts w:ascii="Frutiger LT 45 Light" w:hAnsi="Frutiger LT 45 Light"/>
          <w:color w:val="000000"/>
          <w:sz w:val="24"/>
          <w:szCs w:val="24"/>
        </w:rPr>
        <w:t xml:space="preserve"> What was wrong with how I told my story?  (1 min)</w:t>
      </w:r>
    </w:p>
    <w:p w14:paraId="7B7D1DD6" w14:textId="77777777" w:rsidR="00F2064A" w:rsidRPr="00F2064A" w:rsidRDefault="00F2064A" w:rsidP="00CD232A">
      <w:pPr>
        <w:pStyle w:val="Heading4"/>
      </w:pPr>
      <w:r w:rsidRPr="00F2064A">
        <w:t>S</w:t>
      </w:r>
      <w:r w:rsidR="00E13325">
        <w:t xml:space="preserve">trong </w:t>
      </w:r>
      <w:proofErr w:type="gramStart"/>
      <w:r w:rsidR="00E13325">
        <w:t>story</w:t>
      </w:r>
      <w:r w:rsidRPr="00F2064A">
        <w:t xml:space="preserve">  (</w:t>
      </w:r>
      <w:proofErr w:type="gramEnd"/>
      <w:r w:rsidRPr="00F2064A">
        <w:t>2 min)</w:t>
      </w:r>
    </w:p>
    <w:p w14:paraId="09EEA1D7"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[This is an example.  You do not need to use this story.  Can you think of one of your own?]</w:t>
      </w:r>
    </w:p>
    <w:p w14:paraId="22C37BC4"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i/>
          <w:iCs/>
          <w:color w:val="000000"/>
          <w:sz w:val="24"/>
          <w:szCs w:val="24"/>
        </w:rPr>
        <w:lastRenderedPageBreak/>
        <w:t>In high school, I thought God and religion were boring.  Not bad, just bland.  So I decided to find my joy and meaning elsewhere.  I cobbled together the most excellent options available to make me happy.  A’s, Captain of the Wrestling Team, Chasing the girls, Partying, Adventure, I started my own successful wholesale sunglass business, good friends, and fun times.  Life was good.  </w:t>
      </w:r>
    </w:p>
    <w:p w14:paraId="406FCCB2" w14:textId="77777777" w:rsidR="00F2064A" w:rsidRPr="00F2064A" w:rsidRDefault="00F2064A" w:rsidP="00CD232A">
      <w:pPr>
        <w:tabs>
          <w:tab w:val="left" w:pos="360"/>
        </w:tabs>
        <w:ind w:left="360"/>
        <w:rPr>
          <w:szCs w:val="24"/>
        </w:rPr>
      </w:pPr>
    </w:p>
    <w:p w14:paraId="1C0C8EE0"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i/>
          <w:iCs/>
          <w:color w:val="000000"/>
          <w:sz w:val="24"/>
          <w:szCs w:val="24"/>
        </w:rPr>
        <w:t>In college, I bumped into these InterVarsity people who told me, “Everything thinking person owes it to themselves to form an adult opinion about Jesus.  Have you had a chance to investigate Jesus as an adult and explore all your faith questions?”  I lit up.  Of course I want to form an adult opinion about Jesus.  </w:t>
      </w:r>
    </w:p>
    <w:p w14:paraId="28D1E26C" w14:textId="77777777" w:rsidR="00F2064A" w:rsidRPr="00F2064A" w:rsidRDefault="00F2064A" w:rsidP="00CD232A">
      <w:pPr>
        <w:tabs>
          <w:tab w:val="left" w:pos="360"/>
        </w:tabs>
        <w:ind w:left="360"/>
        <w:rPr>
          <w:szCs w:val="24"/>
        </w:rPr>
      </w:pPr>
    </w:p>
    <w:p w14:paraId="16E801CF"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i/>
          <w:iCs/>
          <w:color w:val="000000"/>
          <w:sz w:val="24"/>
          <w:szCs w:val="24"/>
        </w:rPr>
        <w:t>To my great surprise, Jesus was not boring at all.  Just the opposite.  He was stunning, shocking, unnerving, compassionate, exposing the religious hypocrites, and he turned water into wine for a whole village!  I started falling in love with Jesus, and I also got drunk 3 times a week.  I was a hot mess.  </w:t>
      </w:r>
    </w:p>
    <w:p w14:paraId="5D9A1AFE" w14:textId="77777777" w:rsidR="00F2064A" w:rsidRPr="00F2064A" w:rsidRDefault="00F2064A" w:rsidP="00CD232A">
      <w:pPr>
        <w:tabs>
          <w:tab w:val="left" w:pos="360"/>
        </w:tabs>
        <w:ind w:left="360"/>
        <w:rPr>
          <w:szCs w:val="24"/>
        </w:rPr>
      </w:pPr>
    </w:p>
    <w:p w14:paraId="7C0A7656"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i/>
          <w:iCs/>
          <w:color w:val="000000"/>
          <w:sz w:val="24"/>
          <w:szCs w:val="24"/>
        </w:rPr>
        <w:t xml:space="preserve">Finally, I went a long walk.  I said to Jesus, “I love who you are.  But I will not know if you will bring me great joy until I try you out for real.  Here is my heart.  Show me that you are better than beer.”  As I opened my soul, I got this amazing sense of love and peace and </w:t>
      </w:r>
      <w:r w:rsidR="00671254" w:rsidRPr="00F2064A">
        <w:rPr>
          <w:rFonts w:ascii="Frutiger LT 45 Light" w:hAnsi="Frutiger LT 45 Light"/>
          <w:i/>
          <w:iCs/>
          <w:color w:val="000000"/>
          <w:sz w:val="24"/>
          <w:szCs w:val="24"/>
        </w:rPr>
        <w:t>joy that</w:t>
      </w:r>
      <w:r w:rsidRPr="00F2064A">
        <w:rPr>
          <w:rFonts w:ascii="Frutiger LT 45 Light" w:hAnsi="Frutiger LT 45 Light"/>
          <w:i/>
          <w:iCs/>
          <w:color w:val="000000"/>
          <w:sz w:val="24"/>
          <w:szCs w:val="24"/>
        </w:rPr>
        <w:t xml:space="preserve"> God was filling me with himself.  I was loved, accepted, </w:t>
      </w:r>
      <w:r w:rsidR="00671254" w:rsidRPr="00F2064A">
        <w:rPr>
          <w:rFonts w:ascii="Frutiger LT 45 Light" w:hAnsi="Frutiger LT 45 Light"/>
          <w:i/>
          <w:iCs/>
          <w:color w:val="000000"/>
          <w:sz w:val="24"/>
          <w:szCs w:val="24"/>
        </w:rPr>
        <w:t>and safe</w:t>
      </w:r>
      <w:r w:rsidRPr="00F2064A">
        <w:rPr>
          <w:rFonts w:ascii="Frutiger LT 45 Light" w:hAnsi="Frutiger LT 45 Light"/>
          <w:i/>
          <w:iCs/>
          <w:color w:val="000000"/>
          <w:sz w:val="24"/>
          <w:szCs w:val="24"/>
        </w:rPr>
        <w:t>.  I realized that God’s liquid love is so much better than the paltry hodge-podge joys that I had forged for myself.  </w:t>
      </w:r>
    </w:p>
    <w:p w14:paraId="386AA8F2" w14:textId="77777777" w:rsidR="00F2064A" w:rsidRPr="00F2064A" w:rsidRDefault="00F2064A" w:rsidP="00CD232A">
      <w:pPr>
        <w:tabs>
          <w:tab w:val="left" w:pos="360"/>
        </w:tabs>
        <w:ind w:left="360"/>
        <w:rPr>
          <w:szCs w:val="24"/>
        </w:rPr>
      </w:pPr>
    </w:p>
    <w:p w14:paraId="6EE00E5F"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i/>
          <w:iCs/>
          <w:color w:val="000000"/>
          <w:sz w:val="24"/>
          <w:szCs w:val="24"/>
        </w:rPr>
        <w:t>Since then, Jesus has taught me how to have real friendships with women without objectifying them.  He has shown me that helping other people grow and be successful are much more important than my personal achievements and glory.  He has taught me the joy of generosity and the joy of learning, not scrambling after the next A or hoarding all my money for me.  And he has taught me that the greatest adventure in life is when God works through me to touch someone else’s life.  Can you believe that God would work through a fool like me to transform others?  </w:t>
      </w:r>
    </w:p>
    <w:p w14:paraId="24945723" w14:textId="77777777" w:rsidR="00F2064A" w:rsidRPr="00F2064A" w:rsidRDefault="00F2064A" w:rsidP="00CD232A">
      <w:pPr>
        <w:tabs>
          <w:tab w:val="left" w:pos="360"/>
        </w:tabs>
        <w:ind w:left="360"/>
        <w:rPr>
          <w:szCs w:val="24"/>
        </w:rPr>
      </w:pPr>
    </w:p>
    <w:p w14:paraId="69DFA0AB"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i/>
          <w:iCs/>
          <w:color w:val="000000"/>
          <w:sz w:val="24"/>
          <w:szCs w:val="24"/>
        </w:rPr>
        <w:t>How about you?  Have you ever had a chance to explore Jesus as an adult?  Would you be up for doing that together?    </w:t>
      </w:r>
    </w:p>
    <w:p w14:paraId="4323C0D9" w14:textId="77777777" w:rsidR="00F2064A" w:rsidRPr="00F2064A" w:rsidRDefault="00F2064A" w:rsidP="00041F93">
      <w:pPr>
        <w:tabs>
          <w:tab w:val="left" w:pos="360"/>
        </w:tabs>
        <w:rPr>
          <w:szCs w:val="24"/>
        </w:rPr>
      </w:pPr>
    </w:p>
    <w:p w14:paraId="4DAA20EB"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CD232A">
        <w:rPr>
          <w:rFonts w:ascii="Frutiger LT 45 Light" w:hAnsi="Frutiger LT 45 Light"/>
          <w:b/>
          <w:color w:val="000000"/>
          <w:sz w:val="24"/>
          <w:szCs w:val="24"/>
        </w:rPr>
        <w:t>GROUP DEBRIEF</w:t>
      </w:r>
      <w:r w:rsidRPr="00F2064A">
        <w:rPr>
          <w:rFonts w:ascii="Frutiger LT 45 Light" w:hAnsi="Frutiger LT 45 Light"/>
          <w:color w:val="000000"/>
          <w:sz w:val="24"/>
          <w:szCs w:val="24"/>
        </w:rPr>
        <w:t>: What was better about this second way of telling the same story?  (3 min)</w:t>
      </w:r>
    </w:p>
    <w:p w14:paraId="12BDBA48" w14:textId="77777777" w:rsidR="00F2064A" w:rsidRPr="00F2064A" w:rsidRDefault="00F2064A" w:rsidP="00041F93">
      <w:pPr>
        <w:tabs>
          <w:tab w:val="left" w:pos="360"/>
        </w:tabs>
        <w:rPr>
          <w:szCs w:val="24"/>
        </w:rPr>
      </w:pPr>
    </w:p>
    <w:p w14:paraId="13A006A5" w14:textId="77777777" w:rsidR="00F2064A" w:rsidRPr="00F2064A" w:rsidRDefault="00F2064A" w:rsidP="00CD232A">
      <w:pPr>
        <w:pStyle w:val="Heading3"/>
      </w:pPr>
      <w:bookmarkStart w:id="96" w:name="_Toc448824050"/>
      <w:r w:rsidRPr="00F2064A">
        <w:t>P</w:t>
      </w:r>
      <w:r w:rsidR="00E13325">
        <w:t xml:space="preserve">ull Out Good </w:t>
      </w:r>
      <w:proofErr w:type="gramStart"/>
      <w:r w:rsidR="00E13325">
        <w:t>Insights</w:t>
      </w:r>
      <w:r w:rsidRPr="00F2064A">
        <w:t xml:space="preserve">  (</w:t>
      </w:r>
      <w:proofErr w:type="gramEnd"/>
      <w:r w:rsidRPr="00F2064A">
        <w:t>5 min)</w:t>
      </w:r>
      <w:bookmarkEnd w:id="96"/>
    </w:p>
    <w:p w14:paraId="7D2B9B0A"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There are three parts to telling a powerful story.  </w:t>
      </w:r>
    </w:p>
    <w:p w14:paraId="0CE7CA31"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b/>
          <w:bCs/>
          <w:color w:val="000000"/>
          <w:sz w:val="24"/>
          <w:szCs w:val="24"/>
        </w:rPr>
        <w:t>3 INGREDIENTS TO A POWERFUL STORY</w:t>
      </w:r>
    </w:p>
    <w:p w14:paraId="33448182"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There are 3 things that make a life-changing story, if we put it God’s hands. </w:t>
      </w:r>
    </w:p>
    <w:p w14:paraId="66292B8B" w14:textId="77777777" w:rsidR="00F2064A" w:rsidRPr="00F2064A" w:rsidRDefault="00F2064A" w:rsidP="00CD232A">
      <w:pPr>
        <w:pStyle w:val="Heading4"/>
      </w:pPr>
      <w:r w:rsidRPr="00F2064A">
        <w:lastRenderedPageBreak/>
        <w:t xml:space="preserve">Focus. </w:t>
      </w:r>
    </w:p>
    <w:p w14:paraId="54787319"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Your story should have a clear before, during, after.  1 min is ideal. Of course, you can use the longer version of your story if you have the time, but it is good to be able to tell the brief story at the drop of a hat.</w:t>
      </w:r>
    </w:p>
    <w:p w14:paraId="2BE46CBC" w14:textId="77777777" w:rsidR="00F2064A" w:rsidRPr="00F2064A" w:rsidRDefault="00F2064A" w:rsidP="00CD232A">
      <w:pPr>
        <w:pStyle w:val="Heading4"/>
      </w:pPr>
      <w:r w:rsidRPr="00F2064A">
        <w:t>Bridge to their world</w:t>
      </w:r>
    </w:p>
    <w:p w14:paraId="752C3C4A"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There are some stories that we love to tell, but </w:t>
      </w:r>
      <w:proofErr w:type="spellStart"/>
      <w:r w:rsidRPr="00F2064A">
        <w:rPr>
          <w:rFonts w:ascii="Frutiger LT 45 Light" w:hAnsi="Frutiger LT 45 Light"/>
          <w:color w:val="000000"/>
          <w:sz w:val="24"/>
          <w:szCs w:val="24"/>
        </w:rPr>
        <w:t>the</w:t>
      </w:r>
      <w:proofErr w:type="spellEnd"/>
      <w:r w:rsidRPr="00F2064A">
        <w:rPr>
          <w:rFonts w:ascii="Frutiger LT 45 Light" w:hAnsi="Frutiger LT 45 Light"/>
          <w:color w:val="000000"/>
          <w:sz w:val="24"/>
          <w:szCs w:val="24"/>
        </w:rPr>
        <w:t xml:space="preserve"> do not make much sense to non-Christians.  Our lingo can be a barrier.  We need to tell stories from our personal life that bridge to their personal life as well. </w:t>
      </w:r>
    </w:p>
    <w:p w14:paraId="3D11D479" w14:textId="77777777" w:rsidR="00F2064A" w:rsidRPr="00F2064A" w:rsidRDefault="00E13325" w:rsidP="00CD232A">
      <w:pPr>
        <w:pStyle w:val="Heading4"/>
      </w:pPr>
      <w:r>
        <w:t>Remember the invitation</w:t>
      </w:r>
    </w:p>
    <w:p w14:paraId="70110DE1"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At the end of the story, ask them if they would be interested in what you are describing. </w:t>
      </w:r>
    </w:p>
    <w:p w14:paraId="594E6E77"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If a few minutes, we will practice storytelling in pairs, and we will help each other grow as </w:t>
      </w:r>
      <w:proofErr w:type="gramStart"/>
      <w:r w:rsidRPr="00F2064A">
        <w:rPr>
          <w:rFonts w:ascii="Frutiger LT 45 Light" w:hAnsi="Frutiger LT 45 Light"/>
          <w:color w:val="000000"/>
          <w:sz w:val="24"/>
          <w:szCs w:val="24"/>
        </w:rPr>
        <w:t>a storytellers</w:t>
      </w:r>
      <w:proofErr w:type="gramEnd"/>
      <w:r w:rsidRPr="00F2064A">
        <w:rPr>
          <w:rFonts w:ascii="Frutiger LT 45 Light" w:hAnsi="Frutiger LT 45 Light"/>
          <w:color w:val="000000"/>
          <w:sz w:val="24"/>
          <w:szCs w:val="24"/>
        </w:rPr>
        <w:t>.  But first we are going to look at two incredible stories from Jesus, who was the world’s best storyteller.  </w:t>
      </w:r>
    </w:p>
    <w:p w14:paraId="30F0C3A4" w14:textId="77777777" w:rsidR="00F2064A" w:rsidRPr="00F2064A" w:rsidRDefault="00F2064A" w:rsidP="00E13325">
      <w:pPr>
        <w:pStyle w:val="Heading3"/>
        <w:rPr>
          <w:szCs w:val="24"/>
        </w:rPr>
      </w:pPr>
      <w:bookmarkStart w:id="97" w:name="_Toc448824051"/>
      <w:r w:rsidRPr="00CD232A">
        <w:t>B</w:t>
      </w:r>
      <w:r w:rsidR="00E13325">
        <w:t>ridging to Their World</w:t>
      </w:r>
      <w:r w:rsidRPr="00CD232A">
        <w:t>: LUKE 15: 1</w:t>
      </w:r>
      <w:r w:rsidR="00CD232A">
        <w:t>1 – 3</w:t>
      </w:r>
      <w:r w:rsidR="00E13325">
        <w:t>2 (20 min)</w:t>
      </w:r>
      <w:bookmarkEnd w:id="97"/>
    </w:p>
    <w:p w14:paraId="1F8E4073"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Luke/Acts is our scripture for the week.  We will flow back and forth between the two.  Luke wrote both.  Same author, different books. </w:t>
      </w:r>
    </w:p>
    <w:p w14:paraId="2F4B3566"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(Read the passage out loud, and hand out copies of the printed passage)</w:t>
      </w:r>
    </w:p>
    <w:p w14:paraId="734C57AD" w14:textId="77777777" w:rsidR="00F2064A" w:rsidRPr="00F2064A" w:rsidRDefault="00F2064A" w:rsidP="00CD232A">
      <w:pPr>
        <w:pStyle w:val="Heading3"/>
      </w:pPr>
      <w:bookmarkStart w:id="98" w:name="_Toc448824052"/>
      <w:r w:rsidRPr="00F2064A">
        <w:t>S</w:t>
      </w:r>
      <w:r w:rsidR="00E13325">
        <w:t xml:space="preserve">mall </w:t>
      </w:r>
      <w:proofErr w:type="gramStart"/>
      <w:r w:rsidR="00E13325">
        <w:t>Groups</w:t>
      </w:r>
      <w:r w:rsidRPr="00F2064A">
        <w:t xml:space="preserve">  (</w:t>
      </w:r>
      <w:proofErr w:type="gramEnd"/>
      <w:r w:rsidRPr="00F2064A">
        <w:t>5 min)</w:t>
      </w:r>
      <w:bookmarkEnd w:id="98"/>
    </w:p>
    <w:p w14:paraId="52CC8EF1"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This is the story of two lost sons.  Both misunderstand their father.</w:t>
      </w:r>
    </w:p>
    <w:p w14:paraId="0C94A093" w14:textId="77777777" w:rsidR="00F2064A" w:rsidRPr="00F2064A" w:rsidRDefault="00F2064A" w:rsidP="00856D6C">
      <w:pPr>
        <w:pStyle w:val="NormalWeb"/>
        <w:numPr>
          <w:ilvl w:val="0"/>
          <w:numId w:val="24"/>
        </w:numPr>
        <w:tabs>
          <w:tab w:val="clear" w:pos="720"/>
          <w:tab w:val="left" w:pos="360"/>
        </w:tabs>
        <w:spacing w:before="0" w:beforeAutospacing="0" w:after="0" w:afterAutospacing="0"/>
        <w:ind w:left="1080"/>
        <w:textAlignment w:val="baseline"/>
        <w:rPr>
          <w:rFonts w:ascii="Frutiger LT 45 Light" w:hAnsi="Frutiger LT 45 Light"/>
          <w:color w:val="000000"/>
          <w:sz w:val="24"/>
          <w:szCs w:val="24"/>
        </w:rPr>
      </w:pPr>
      <w:r w:rsidRPr="00F2064A">
        <w:rPr>
          <w:rFonts w:ascii="Frutiger LT 45 Light" w:hAnsi="Frutiger LT 45 Light"/>
          <w:color w:val="000000"/>
          <w:sz w:val="24"/>
          <w:szCs w:val="24"/>
        </w:rPr>
        <w:t>Describe how each son misperceives their father.</w:t>
      </w:r>
    </w:p>
    <w:p w14:paraId="3CE0E5E5" w14:textId="77777777" w:rsidR="00F2064A" w:rsidRPr="00F2064A" w:rsidRDefault="00F2064A" w:rsidP="00856D6C">
      <w:pPr>
        <w:pStyle w:val="NormalWeb"/>
        <w:numPr>
          <w:ilvl w:val="0"/>
          <w:numId w:val="24"/>
        </w:numPr>
        <w:tabs>
          <w:tab w:val="clear" w:pos="720"/>
          <w:tab w:val="left" w:pos="360"/>
        </w:tabs>
        <w:spacing w:before="0" w:beforeAutospacing="0" w:after="0" w:afterAutospacing="0"/>
        <w:ind w:left="1080"/>
        <w:textAlignment w:val="baseline"/>
        <w:rPr>
          <w:rFonts w:ascii="Frutiger LT 45 Light" w:hAnsi="Frutiger LT 45 Light"/>
          <w:color w:val="000000"/>
          <w:sz w:val="24"/>
          <w:szCs w:val="24"/>
        </w:rPr>
      </w:pPr>
      <w:r w:rsidRPr="00F2064A">
        <w:rPr>
          <w:rFonts w:ascii="Frutiger LT 45 Light" w:hAnsi="Frutiger LT 45 Light"/>
          <w:color w:val="000000"/>
          <w:sz w:val="24"/>
          <w:szCs w:val="24"/>
        </w:rPr>
        <w:t>Describe the barrier that they have to overcome to have a close relationship with their dad?</w:t>
      </w:r>
    </w:p>
    <w:p w14:paraId="1AE04867" w14:textId="77777777" w:rsidR="00F2064A" w:rsidRPr="00F2064A" w:rsidRDefault="00F2064A" w:rsidP="00856D6C">
      <w:pPr>
        <w:pStyle w:val="NormalWeb"/>
        <w:numPr>
          <w:ilvl w:val="0"/>
          <w:numId w:val="24"/>
        </w:numPr>
        <w:tabs>
          <w:tab w:val="clear" w:pos="720"/>
          <w:tab w:val="left" w:pos="360"/>
        </w:tabs>
        <w:spacing w:before="0" w:beforeAutospacing="0" w:after="0" w:afterAutospacing="0"/>
        <w:ind w:left="1080"/>
        <w:textAlignment w:val="baseline"/>
        <w:rPr>
          <w:rFonts w:ascii="Frutiger LT 45 Light" w:hAnsi="Frutiger LT 45 Light"/>
          <w:color w:val="000000"/>
          <w:sz w:val="24"/>
          <w:szCs w:val="24"/>
        </w:rPr>
      </w:pPr>
      <w:r w:rsidRPr="00F2064A">
        <w:rPr>
          <w:rFonts w:ascii="Frutiger LT 45 Light" w:hAnsi="Frutiger LT 45 Light"/>
          <w:color w:val="000000"/>
          <w:sz w:val="24"/>
          <w:szCs w:val="24"/>
        </w:rPr>
        <w:t xml:space="preserve">What is their father actually like? </w:t>
      </w:r>
    </w:p>
    <w:p w14:paraId="29465277" w14:textId="77777777" w:rsidR="00F2064A" w:rsidRPr="00F2064A" w:rsidRDefault="00F2064A" w:rsidP="00CD232A">
      <w:pPr>
        <w:pStyle w:val="Heading3"/>
      </w:pPr>
      <w:bookmarkStart w:id="99" w:name="_Toc448824053"/>
      <w:r w:rsidRPr="00F2064A">
        <w:t>L</w:t>
      </w:r>
      <w:r w:rsidR="00E13325">
        <w:t>arge Group</w:t>
      </w:r>
      <w:r w:rsidRPr="00F2064A">
        <w:t xml:space="preserve"> (15 min)</w:t>
      </w:r>
      <w:bookmarkEnd w:id="99"/>
    </w:p>
    <w:p w14:paraId="09D657CE"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The world can be divided into two macro stories.  Those who are like the younger son, and those who are like the older son. </w:t>
      </w:r>
    </w:p>
    <w:p w14:paraId="7EF332A1" w14:textId="77777777" w:rsidR="00F2064A" w:rsidRPr="00F2064A" w:rsidRDefault="00CD232A" w:rsidP="00CD232A">
      <w:pPr>
        <w:pStyle w:val="Heading4"/>
      </w:pPr>
      <w:r>
        <w:t>Older Son</w:t>
      </w:r>
    </w:p>
    <w:p w14:paraId="52EA3E8D"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(Invite them to participate)</w:t>
      </w:r>
    </w:p>
    <w:p w14:paraId="7F6E8EFF"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Let’s hear what you came up with:</w:t>
      </w:r>
    </w:p>
    <w:p w14:paraId="4F70BC6E" w14:textId="77777777" w:rsidR="00F2064A" w:rsidRPr="00F2064A" w:rsidRDefault="00F2064A" w:rsidP="00856D6C">
      <w:pPr>
        <w:pStyle w:val="NormalWeb"/>
        <w:numPr>
          <w:ilvl w:val="0"/>
          <w:numId w:val="25"/>
        </w:numPr>
        <w:tabs>
          <w:tab w:val="clear" w:pos="720"/>
          <w:tab w:val="left" w:pos="360"/>
        </w:tabs>
        <w:spacing w:before="0" w:beforeAutospacing="0" w:after="0" w:afterAutospacing="0"/>
        <w:ind w:left="1080"/>
        <w:textAlignment w:val="baseline"/>
        <w:rPr>
          <w:rFonts w:ascii="Frutiger LT 45 Light" w:hAnsi="Frutiger LT 45 Light"/>
          <w:color w:val="000000"/>
          <w:sz w:val="24"/>
          <w:szCs w:val="24"/>
        </w:rPr>
      </w:pPr>
      <w:r w:rsidRPr="00F2064A">
        <w:rPr>
          <w:rFonts w:ascii="Frutiger LT 45 Light" w:hAnsi="Frutiger LT 45 Light"/>
          <w:color w:val="000000"/>
          <w:sz w:val="24"/>
          <w:szCs w:val="24"/>
        </w:rPr>
        <w:t xml:space="preserve">How does the older son misperceive his father? </w:t>
      </w:r>
    </w:p>
    <w:p w14:paraId="32F9A21A" w14:textId="77777777" w:rsidR="00F2064A" w:rsidRPr="00F2064A" w:rsidRDefault="00F2064A" w:rsidP="00856D6C">
      <w:pPr>
        <w:pStyle w:val="NormalWeb"/>
        <w:numPr>
          <w:ilvl w:val="0"/>
          <w:numId w:val="25"/>
        </w:numPr>
        <w:tabs>
          <w:tab w:val="clear" w:pos="720"/>
          <w:tab w:val="left" w:pos="360"/>
        </w:tabs>
        <w:spacing w:before="0" w:beforeAutospacing="0" w:after="0" w:afterAutospacing="0"/>
        <w:ind w:left="1080"/>
        <w:textAlignment w:val="baseline"/>
        <w:rPr>
          <w:rFonts w:ascii="Frutiger LT 45 Light" w:hAnsi="Frutiger LT 45 Light"/>
          <w:color w:val="000000"/>
          <w:sz w:val="24"/>
          <w:szCs w:val="24"/>
        </w:rPr>
      </w:pPr>
      <w:r w:rsidRPr="00F2064A">
        <w:rPr>
          <w:rFonts w:ascii="Frutiger LT 45 Light" w:hAnsi="Frutiger LT 45 Light"/>
          <w:color w:val="000000"/>
          <w:sz w:val="24"/>
          <w:szCs w:val="24"/>
        </w:rPr>
        <w:t>What barrier does he have to overcome?</w:t>
      </w:r>
    </w:p>
    <w:p w14:paraId="2DCC86A1"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The older son is like those who grew up with religion.  The temptation of the older son is thinking his father needs him to work for him. The older son thinks that his dad is stingy, that he is not willing to give him a small goat for a party.  Nothing could be further from the generous heart of this lavish, party-throwing father. </w:t>
      </w:r>
    </w:p>
    <w:p w14:paraId="1A559765"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People who grow up around religion are also tempted to believe that they need to be good for God.  God wants us to work for him.  That by doing stuff for God, we either impress God or deserve his favor. </w:t>
      </w:r>
    </w:p>
    <w:p w14:paraId="609DCD6A"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lastRenderedPageBreak/>
        <w:t xml:space="preserve">For those of us who grew up in the church, how are we like the older brother?  How can we tell this story well? </w:t>
      </w:r>
    </w:p>
    <w:p w14:paraId="20DE3F8A" w14:textId="77777777" w:rsidR="00CD232A" w:rsidRPr="00CD232A" w:rsidRDefault="00CD232A" w:rsidP="00CD232A">
      <w:pPr>
        <w:pStyle w:val="Heading4"/>
      </w:pPr>
      <w:r>
        <w:t>Younger Son</w:t>
      </w:r>
    </w:p>
    <w:p w14:paraId="0938576B" w14:textId="77777777" w:rsidR="00F2064A" w:rsidRPr="00F2064A" w:rsidRDefault="00F2064A" w:rsidP="00856D6C">
      <w:pPr>
        <w:pStyle w:val="NormalWeb"/>
        <w:numPr>
          <w:ilvl w:val="0"/>
          <w:numId w:val="26"/>
        </w:numPr>
        <w:tabs>
          <w:tab w:val="clear" w:pos="720"/>
          <w:tab w:val="left" w:pos="360"/>
        </w:tabs>
        <w:spacing w:before="0" w:beforeAutospacing="0" w:after="0" w:afterAutospacing="0"/>
        <w:ind w:left="1080"/>
        <w:textAlignment w:val="baseline"/>
        <w:rPr>
          <w:rFonts w:ascii="Frutiger LT 45 Light" w:hAnsi="Frutiger LT 45 Light"/>
          <w:color w:val="000000"/>
          <w:sz w:val="24"/>
          <w:szCs w:val="24"/>
        </w:rPr>
      </w:pPr>
      <w:r w:rsidRPr="00F2064A">
        <w:rPr>
          <w:rFonts w:ascii="Frutiger LT 45 Light" w:hAnsi="Frutiger LT 45 Light"/>
          <w:color w:val="000000"/>
          <w:sz w:val="24"/>
          <w:szCs w:val="24"/>
        </w:rPr>
        <w:t xml:space="preserve">How does the younger son misperceive his father? </w:t>
      </w:r>
    </w:p>
    <w:p w14:paraId="517E65E2" w14:textId="77777777" w:rsidR="00F2064A" w:rsidRPr="00F2064A" w:rsidRDefault="00F2064A" w:rsidP="00856D6C">
      <w:pPr>
        <w:pStyle w:val="NormalWeb"/>
        <w:numPr>
          <w:ilvl w:val="0"/>
          <w:numId w:val="26"/>
        </w:numPr>
        <w:tabs>
          <w:tab w:val="clear" w:pos="720"/>
          <w:tab w:val="left" w:pos="360"/>
        </w:tabs>
        <w:spacing w:before="0" w:beforeAutospacing="0" w:after="0" w:afterAutospacing="0"/>
        <w:ind w:left="1080"/>
        <w:textAlignment w:val="baseline"/>
        <w:rPr>
          <w:rFonts w:ascii="Frutiger LT 45 Light" w:hAnsi="Frutiger LT 45 Light"/>
          <w:color w:val="000000"/>
          <w:sz w:val="24"/>
          <w:szCs w:val="24"/>
        </w:rPr>
      </w:pPr>
      <w:r w:rsidRPr="00F2064A">
        <w:rPr>
          <w:rFonts w:ascii="Frutiger LT 45 Light" w:hAnsi="Frutiger LT 45 Light"/>
          <w:color w:val="000000"/>
          <w:sz w:val="24"/>
          <w:szCs w:val="24"/>
        </w:rPr>
        <w:t>What barrier does he have to overcome?</w:t>
      </w:r>
    </w:p>
    <w:p w14:paraId="791769E9"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The younger son is like people who either turned their backs on God or who have never been close to God in the first place.  The younger son believes that joy is found in partying and doing whatever feels good.  He may believe his dad is boring, irrelevant, or worse. </w:t>
      </w:r>
    </w:p>
    <w:p w14:paraId="1247158B"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For those who like the younger son, who set off to find joy and happiness in activities of their own choosing, they have a moment of clarity.  Recognizing that they could come home to the father if they had the courage.  They lower their guard, swallow their pride, and come back to God. </w:t>
      </w:r>
    </w:p>
    <w:p w14:paraId="4C123FC0" w14:textId="77777777" w:rsidR="00F2064A" w:rsidRPr="00F2064A" w:rsidRDefault="00F2064A" w:rsidP="00CD232A">
      <w:pPr>
        <w:pStyle w:val="Heading3"/>
      </w:pPr>
      <w:bookmarkStart w:id="100" w:name="_Toc448824054"/>
      <w:r w:rsidRPr="00F2064A">
        <w:t>BRIDGE.</w:t>
      </w:r>
      <w:bookmarkEnd w:id="100"/>
      <w:r w:rsidRPr="00F2064A">
        <w:t xml:space="preserve"> </w:t>
      </w:r>
    </w:p>
    <w:p w14:paraId="732482D0"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These are two powerful bridges to non-Christians. </w:t>
      </w:r>
    </w:p>
    <w:p w14:paraId="5ABB4C23"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USE THE WORKSHEET TO HELP THEM WRITE OUT THEIR STORY.  </w:t>
      </w:r>
    </w:p>
    <w:p w14:paraId="5E64CE2E"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(Some students who grew up in the church will need your help understanding how to describe how they grew to experience God’s love for themselves.  This could be a great opportunity for prayer ministry, for them to ask God for more of a personal encounter with him, to know his grace for them personally.)</w:t>
      </w:r>
    </w:p>
    <w:p w14:paraId="5C469107" w14:textId="77777777" w:rsidR="00F2064A" w:rsidRPr="00F2064A" w:rsidRDefault="00CD232A" w:rsidP="00CD232A">
      <w:pPr>
        <w:pStyle w:val="Heading4"/>
      </w:pPr>
      <w:r w:rsidRPr="00CD232A">
        <w:t>Workshop your Story</w:t>
      </w:r>
      <w:r w:rsidR="00F2064A" w:rsidRPr="00CD232A">
        <w:t>.  </w:t>
      </w:r>
      <w:r w:rsidR="00F2064A" w:rsidRPr="00F2064A">
        <w:t xml:space="preserve">(using the </w:t>
      </w:r>
      <w:proofErr w:type="gramStart"/>
      <w:r w:rsidR="00F2064A" w:rsidRPr="00F2064A">
        <w:t>worksheet)  (</w:t>
      </w:r>
      <w:proofErr w:type="gramEnd"/>
      <w:r w:rsidR="00F2064A" w:rsidRPr="00F2064A">
        <w:t>15 min)</w:t>
      </w:r>
    </w:p>
    <w:p w14:paraId="1A369CFA"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In what ways are you like the younger son?  In what ways are you like the older son?</w:t>
      </w:r>
    </w:p>
    <w:p w14:paraId="3C30D7B8" w14:textId="77777777" w:rsidR="00F2064A" w:rsidRPr="00F2064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Are you more like the younger son or the older son? </w:t>
      </w:r>
    </w:p>
    <w:p w14:paraId="38D090D3" w14:textId="77777777" w:rsidR="00F2064A" w:rsidRPr="00F2064A" w:rsidRDefault="00F2064A" w:rsidP="00041F93">
      <w:pPr>
        <w:tabs>
          <w:tab w:val="left" w:pos="360"/>
        </w:tabs>
        <w:rPr>
          <w:szCs w:val="24"/>
        </w:rPr>
      </w:pPr>
    </w:p>
    <w:p w14:paraId="3450C678" w14:textId="77777777" w:rsidR="00F2064A" w:rsidRPr="00F2064A" w:rsidRDefault="00F2064A" w:rsidP="00CD232A">
      <w:pPr>
        <w:pStyle w:val="Heading4"/>
      </w:pPr>
      <w:r w:rsidRPr="00F2064A">
        <w:t>W</w:t>
      </w:r>
      <w:r w:rsidR="00CD232A">
        <w:t>alk them through the different prompts on the worksheet.</w:t>
      </w:r>
    </w:p>
    <w:p w14:paraId="19DABEF1" w14:textId="77777777" w:rsidR="00F2064A" w:rsidRPr="00CD232A" w:rsidRDefault="00F2064A" w:rsidP="00CD232A">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(You may want to use your own story to show different ways to tell a story.  Also, a good story connects to a practical invitation at the end.  Help them consider what they want to invite their friends to, and how that might shape how they tell their story.)</w:t>
      </w:r>
    </w:p>
    <w:p w14:paraId="77DBD2C1" w14:textId="77777777" w:rsidR="00F2064A" w:rsidRPr="00F2064A" w:rsidRDefault="00F2064A" w:rsidP="00041F93">
      <w:pPr>
        <w:pStyle w:val="NormalWeb"/>
        <w:tabs>
          <w:tab w:val="left" w:pos="360"/>
        </w:tabs>
        <w:spacing w:before="0" w:beforeAutospacing="0" w:after="0" w:afterAutospacing="0"/>
        <w:rPr>
          <w:rFonts w:ascii="Frutiger LT 45 Light" w:hAnsi="Frutiger LT 45 Light"/>
          <w:sz w:val="24"/>
          <w:szCs w:val="24"/>
        </w:rPr>
      </w:pPr>
      <w:r w:rsidRPr="00E13325">
        <w:rPr>
          <w:rFonts w:ascii="Frutiger LT 45 Light" w:hAnsi="Frutiger LT 45 Light"/>
          <w:b/>
          <w:color w:val="000000"/>
          <w:sz w:val="24"/>
          <w:szCs w:val="24"/>
        </w:rPr>
        <w:t>F</w:t>
      </w:r>
      <w:r w:rsidR="00E13325" w:rsidRPr="00E13325">
        <w:rPr>
          <w:rFonts w:ascii="Frutiger LT 45 Light" w:hAnsi="Frutiger LT 45 Light"/>
          <w:b/>
          <w:color w:val="000000"/>
          <w:sz w:val="24"/>
          <w:szCs w:val="24"/>
        </w:rPr>
        <w:t xml:space="preserve">ill it out for yourself </w:t>
      </w:r>
      <w:r w:rsidRPr="00F2064A">
        <w:rPr>
          <w:rFonts w:ascii="Frutiger LT 45 Light" w:hAnsi="Frutiger LT 45 Light"/>
          <w:color w:val="000000"/>
          <w:sz w:val="24"/>
          <w:szCs w:val="24"/>
        </w:rPr>
        <w:t>(3 min)</w:t>
      </w:r>
    </w:p>
    <w:p w14:paraId="47312096" w14:textId="77777777" w:rsidR="00F2064A" w:rsidRPr="00F2064A" w:rsidRDefault="00E13325" w:rsidP="00041F93">
      <w:pPr>
        <w:pStyle w:val="NormalWeb"/>
        <w:tabs>
          <w:tab w:val="left" w:pos="360"/>
        </w:tabs>
        <w:spacing w:before="0" w:beforeAutospacing="0" w:after="0" w:afterAutospacing="0"/>
        <w:rPr>
          <w:rFonts w:ascii="Frutiger LT 45 Light" w:hAnsi="Frutiger LT 45 Light"/>
          <w:sz w:val="24"/>
          <w:szCs w:val="24"/>
        </w:rPr>
      </w:pPr>
      <w:r w:rsidRPr="00E13325">
        <w:rPr>
          <w:rFonts w:ascii="Frutiger LT 45 Light" w:hAnsi="Frutiger LT 45 Light"/>
          <w:b/>
          <w:color w:val="000000"/>
          <w:sz w:val="24"/>
          <w:szCs w:val="24"/>
        </w:rPr>
        <w:t>Pairs</w:t>
      </w:r>
      <w:r w:rsidR="00F2064A" w:rsidRPr="00E13325">
        <w:rPr>
          <w:rFonts w:ascii="Frutiger LT 45 Light" w:hAnsi="Frutiger LT 45 Light"/>
          <w:b/>
          <w:color w:val="000000"/>
          <w:sz w:val="24"/>
          <w:szCs w:val="24"/>
        </w:rPr>
        <w:t>.</w:t>
      </w:r>
      <w:r w:rsidR="00F2064A" w:rsidRPr="00F2064A">
        <w:rPr>
          <w:rFonts w:ascii="Frutiger LT 45 Light" w:hAnsi="Frutiger LT 45 Light"/>
          <w:color w:val="000000"/>
          <w:sz w:val="24"/>
          <w:szCs w:val="24"/>
        </w:rPr>
        <w:t xml:space="preserve"> (5 min) </w:t>
      </w:r>
    </w:p>
    <w:p w14:paraId="42BBF8AD" w14:textId="77777777" w:rsidR="00F2064A" w:rsidRPr="00F2064A" w:rsidRDefault="00F2064A" w:rsidP="00041F93">
      <w:pPr>
        <w:pStyle w:val="NormalWeb"/>
        <w:tabs>
          <w:tab w:val="left" w:pos="360"/>
        </w:tabs>
        <w:spacing w:before="0" w:beforeAutospacing="0" w:after="0" w:afterAutospacing="0"/>
        <w:rPr>
          <w:rFonts w:ascii="Frutiger LT 45 Light" w:hAnsi="Frutiger LT 45 Light"/>
          <w:sz w:val="24"/>
          <w:szCs w:val="24"/>
        </w:rPr>
      </w:pPr>
      <w:r w:rsidRPr="00F2064A">
        <w:rPr>
          <w:rFonts w:ascii="Frutiger LT 45 Light" w:hAnsi="Frutiger LT 45 Light"/>
          <w:color w:val="000000"/>
          <w:sz w:val="24"/>
          <w:szCs w:val="24"/>
        </w:rPr>
        <w:t>Take 1 min to share your story.  Afterwards, ask your neighbor, “Please give me feedback.  What is one way I can tell my story better?”  (1 min of feedback).  Switch who is sharing.  </w:t>
      </w:r>
    </w:p>
    <w:p w14:paraId="403FEB0D" w14:textId="77777777" w:rsidR="00F2064A" w:rsidRPr="00F2064A" w:rsidRDefault="00F2064A" w:rsidP="00041F93">
      <w:pPr>
        <w:tabs>
          <w:tab w:val="left" w:pos="360"/>
        </w:tabs>
        <w:rPr>
          <w:szCs w:val="24"/>
        </w:rPr>
      </w:pPr>
    </w:p>
    <w:p w14:paraId="6F292245" w14:textId="77777777" w:rsidR="00F2064A" w:rsidRPr="00F2064A" w:rsidRDefault="00E13325" w:rsidP="00E13325">
      <w:pPr>
        <w:pStyle w:val="Heading4"/>
      </w:pPr>
      <w:r>
        <w:t xml:space="preserve">Group </w:t>
      </w:r>
      <w:proofErr w:type="gramStart"/>
      <w:r>
        <w:t>Debrief</w:t>
      </w:r>
      <w:r w:rsidR="00F2064A" w:rsidRPr="00F2064A">
        <w:t xml:space="preserve">  (</w:t>
      </w:r>
      <w:proofErr w:type="gramEnd"/>
      <w:r w:rsidR="00F2064A" w:rsidRPr="00F2064A">
        <w:t>5 min)</w:t>
      </w:r>
    </w:p>
    <w:p w14:paraId="18149506" w14:textId="77777777" w:rsidR="00F2064A" w:rsidRPr="00F2064A"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How did that go?  Whose neighbor did a good job?  What did they do well?  (sometimes it is easier to brag on your neighbor than on yourself.)</w:t>
      </w:r>
    </w:p>
    <w:p w14:paraId="68A5C6A4" w14:textId="77777777" w:rsidR="00F2064A" w:rsidRPr="00F2064A" w:rsidRDefault="00E13325" w:rsidP="00E13325">
      <w:pPr>
        <w:pStyle w:val="Heading4"/>
      </w:pPr>
      <w:r>
        <w:t xml:space="preserve">Possible fish </w:t>
      </w:r>
      <w:proofErr w:type="gramStart"/>
      <w:r>
        <w:t>bowl</w:t>
      </w:r>
      <w:r w:rsidR="00F2064A" w:rsidRPr="00F2064A">
        <w:t xml:space="preserve">  (</w:t>
      </w:r>
      <w:proofErr w:type="gramEnd"/>
      <w:r w:rsidR="00F2064A" w:rsidRPr="00F2064A">
        <w:t>5 min)</w:t>
      </w:r>
    </w:p>
    <w:p w14:paraId="3AC27C03" w14:textId="77777777" w:rsidR="00F2064A" w:rsidRPr="00E13325"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This is where you ask for a volunteer to come up front and share their 1 min story.  After they are done, ask the students, “What did you like about their </w:t>
      </w:r>
      <w:r w:rsidRPr="00F2064A">
        <w:rPr>
          <w:rFonts w:ascii="Frutiger LT 45 Light" w:hAnsi="Frutiger LT 45 Light"/>
          <w:color w:val="000000"/>
          <w:sz w:val="24"/>
          <w:szCs w:val="24"/>
        </w:rPr>
        <w:lastRenderedPageBreak/>
        <w:t>story?”  Give some positive feedback.  Then re-tell their story yourself, making it better.  Demonstrate the power of a well-told story.  Debrief, “What did I do well?”  </w:t>
      </w:r>
    </w:p>
    <w:p w14:paraId="521C5149" w14:textId="77777777" w:rsidR="00E13325" w:rsidRDefault="00E13325" w:rsidP="00E13325">
      <w:pPr>
        <w:pStyle w:val="Heading4"/>
      </w:pPr>
      <w:r>
        <w:t>Possible Coaching Offer</w:t>
      </w:r>
    </w:p>
    <w:p w14:paraId="23674153" w14:textId="77777777" w:rsidR="00F2064A" w:rsidRPr="00E13325"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Come have a meal with me if you would like help telling your personal story better.  </w:t>
      </w:r>
    </w:p>
    <w:p w14:paraId="4B41E4E5" w14:textId="77777777" w:rsidR="00F2064A" w:rsidRPr="00F2064A" w:rsidRDefault="00F2064A" w:rsidP="00E13325">
      <w:pPr>
        <w:pStyle w:val="Heading4"/>
      </w:pPr>
      <w:r w:rsidRPr="00F2064A">
        <w:t>M</w:t>
      </w:r>
      <w:r w:rsidR="00E13325">
        <w:t>aking this a normal part of our community life</w:t>
      </w:r>
    </w:p>
    <w:p w14:paraId="39F6F391" w14:textId="77777777" w:rsidR="00F2064A" w:rsidRPr="00F2064A"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Tomorrow we will have another volunteer or two do their story again.  (You could hear from a student for the first time, or after coaching a few students over a meal, you might pick someone who has really improved their story and you can have them present their “better told” version, to demonstrate how to keep working on your story over time.)   </w:t>
      </w:r>
    </w:p>
    <w:p w14:paraId="51EADB5D" w14:textId="77777777" w:rsidR="00F2064A" w:rsidRPr="00F2064A" w:rsidRDefault="00F2064A" w:rsidP="00E13325">
      <w:pPr>
        <w:pStyle w:val="Heading3"/>
      </w:pPr>
      <w:bookmarkStart w:id="101" w:name="_Toc448824055"/>
      <w:r w:rsidRPr="00F2064A">
        <w:t>C</w:t>
      </w:r>
      <w:r w:rsidR="0088340E">
        <w:t>onclusion:  Telling Your Story is Good for You as W</w:t>
      </w:r>
      <w:r w:rsidR="00E13325">
        <w:t>ell.</w:t>
      </w:r>
      <w:r w:rsidR="00E13325" w:rsidRPr="00F2064A">
        <w:t xml:space="preserve"> </w:t>
      </w:r>
      <w:r w:rsidRPr="00F2064A">
        <w:t>(5 min)</w:t>
      </w:r>
      <w:bookmarkEnd w:id="101"/>
    </w:p>
    <w:p w14:paraId="39EE68E2" w14:textId="77777777" w:rsidR="00F2064A" w:rsidRPr="00F2064A"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As you grow in telling your story, remember that your sincere joy and enthusiasm will be more powerful for people than you telling the story just right.  Getting it just right is not the point!  People are drawn to joy.</w:t>
      </w:r>
    </w:p>
    <w:p w14:paraId="0A3A87BD" w14:textId="77777777" w:rsidR="00F2064A" w:rsidRPr="00F2064A"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Telling our story out loud is great for our own faith, even if others don’t respond to our story. </w:t>
      </w:r>
    </w:p>
    <w:p w14:paraId="027604C7" w14:textId="77777777" w:rsidR="00F2064A" w:rsidRPr="00F2064A"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Evangelism is like baseball, not diving.  In Olympic diving, you stand on this high platform, you do a triple flip with a twist, and you have to part the water without making a splash.  That is how to get a “10”. </w:t>
      </w:r>
    </w:p>
    <w:p w14:paraId="04A1F2BB" w14:textId="77777777" w:rsidR="00F2064A" w:rsidRPr="00F2064A"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In baseball, you get up to bat and you strike out.  You bat a second time and you strike out again.  You bat a third time, and you hit a single.  What is your batting average that game?  All-Star numbers.  You are batting .333, which is excellent. </w:t>
      </w:r>
    </w:p>
    <w:p w14:paraId="53E99865" w14:textId="77777777" w:rsidR="00F2064A" w:rsidRPr="00F2064A"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As you tell your story, don’t beat yourself up.  Two out of three times, people may not love your story.  Who cares?!  If one out of three goes well, you are an evangelism all-star. </w:t>
      </w:r>
    </w:p>
    <w:p w14:paraId="43884ED2" w14:textId="77777777" w:rsidR="00F2064A" w:rsidRPr="00F2064A" w:rsidRDefault="00E13325" w:rsidP="00E13325">
      <w:pPr>
        <w:pStyle w:val="Heading4"/>
      </w:pPr>
      <w:r>
        <w:t>Active Response</w:t>
      </w:r>
    </w:p>
    <w:p w14:paraId="5F44ADAC" w14:textId="77777777" w:rsidR="00F2064A" w:rsidRPr="00F2064A" w:rsidRDefault="00F2064A" w:rsidP="00E13325">
      <w:pPr>
        <w:pStyle w:val="NormalWeb"/>
        <w:tabs>
          <w:tab w:val="left" w:pos="360"/>
        </w:tabs>
        <w:spacing w:before="0" w:beforeAutospacing="0" w:after="0" w:afterAutospacing="0"/>
        <w:ind w:left="360"/>
        <w:rPr>
          <w:rFonts w:ascii="Frutiger LT 45 Light" w:hAnsi="Frutiger LT 45 Light"/>
          <w:sz w:val="24"/>
          <w:szCs w:val="24"/>
        </w:rPr>
      </w:pPr>
      <w:r w:rsidRPr="00F2064A">
        <w:rPr>
          <w:rFonts w:ascii="Frutiger LT 45 Light" w:hAnsi="Frutiger LT 45 Light"/>
          <w:color w:val="000000"/>
          <w:sz w:val="24"/>
          <w:szCs w:val="24"/>
        </w:rPr>
        <w:t xml:space="preserve">Tell your story today.  We will debrief tomorrow. </w:t>
      </w:r>
    </w:p>
    <w:p w14:paraId="68C78216" w14:textId="77777777" w:rsidR="00F2064A" w:rsidRPr="00F2064A" w:rsidRDefault="00F2064A" w:rsidP="00E13325">
      <w:pPr>
        <w:tabs>
          <w:tab w:val="left" w:pos="360"/>
        </w:tabs>
        <w:ind w:left="360"/>
        <w:rPr>
          <w:szCs w:val="24"/>
        </w:rPr>
      </w:pPr>
      <w:r w:rsidRPr="00F2064A">
        <w:rPr>
          <w:color w:val="000000"/>
          <w:szCs w:val="24"/>
        </w:rPr>
        <w:t>Like basketball, telling good stories takes practice.  Get it out there.  </w:t>
      </w:r>
    </w:p>
    <w:p w14:paraId="48D687B1" w14:textId="77777777" w:rsidR="00135A5E" w:rsidRPr="0004555D" w:rsidRDefault="00135A5E" w:rsidP="00041F93">
      <w:pPr>
        <w:tabs>
          <w:tab w:val="left" w:pos="360"/>
        </w:tabs>
      </w:pPr>
    </w:p>
    <w:p w14:paraId="69207B3F" w14:textId="77777777" w:rsidR="00AB61E4" w:rsidRDefault="00AB61E4" w:rsidP="00370739">
      <w:r>
        <w:br w:type="page"/>
      </w:r>
    </w:p>
    <w:p w14:paraId="1E2519F3" w14:textId="77777777" w:rsidR="00E16990" w:rsidRPr="00E16990" w:rsidRDefault="00135A5E" w:rsidP="00041F93">
      <w:pPr>
        <w:pStyle w:val="Heading2"/>
        <w:tabs>
          <w:tab w:val="left" w:pos="360"/>
        </w:tabs>
      </w:pPr>
      <w:bookmarkStart w:id="102" w:name="_Toc448824056"/>
      <w:r>
        <w:lastRenderedPageBreak/>
        <w:t>Session Four Details</w:t>
      </w:r>
      <w:r w:rsidR="00E16990">
        <w:t>: Monday 4:00pm – 6:15pm</w:t>
      </w:r>
      <w:bookmarkEnd w:id="102"/>
    </w:p>
    <w:p w14:paraId="10612EA3" w14:textId="77777777" w:rsidR="00F2064A" w:rsidRPr="00F2064A" w:rsidRDefault="00F2064A" w:rsidP="00E77625">
      <w:pPr>
        <w:pStyle w:val="Heading3"/>
      </w:pPr>
      <w:bookmarkStart w:id="103" w:name="_Toc448824057"/>
      <w:r w:rsidRPr="00F2064A">
        <w:t>Introduction 5 min</w:t>
      </w:r>
      <w:bookmarkEnd w:id="103"/>
    </w:p>
    <w:p w14:paraId="7B46CEE5" w14:textId="77777777" w:rsidR="00F2064A" w:rsidRPr="00F2064A" w:rsidRDefault="00F2064A" w:rsidP="00856D6C">
      <w:pPr>
        <w:pStyle w:val="NormalWeb"/>
        <w:numPr>
          <w:ilvl w:val="0"/>
          <w:numId w:val="39"/>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 xml:space="preserve">Debrief prior session of learning to tell your story. </w:t>
      </w:r>
    </w:p>
    <w:p w14:paraId="667C236C" w14:textId="77777777" w:rsidR="00F2064A" w:rsidRPr="00F2064A" w:rsidRDefault="00F2064A" w:rsidP="00856D6C">
      <w:pPr>
        <w:pStyle w:val="NormalWeb"/>
        <w:numPr>
          <w:ilvl w:val="0"/>
          <w:numId w:val="39"/>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 xml:space="preserve">Look ahead to this session: Had it ever occurred to you that all the circumstances of your life and all the people in your life are there for a reason? God is a great planner, and whether you are rich or poor, famous or obscure, a brilliant scholar or a struggling student, CEO or a common laborer, God has placed you strategically to be an influence for the Kingdom. You are in your location, in your family, in your school and your job for a reason. </w:t>
      </w:r>
      <w:r w:rsidRPr="00F2064A">
        <w:rPr>
          <w:rFonts w:ascii="Frutiger LT 45 Light" w:hAnsi="Frutiger LT 45 Light" w:cs="Arial"/>
          <w:color w:val="000000"/>
          <w:sz w:val="24"/>
          <w:szCs w:val="24"/>
        </w:rPr>
        <w:br/>
      </w:r>
      <w:r w:rsidRPr="00F2064A">
        <w:rPr>
          <w:rFonts w:ascii="Frutiger LT 45 Light" w:hAnsi="Frutiger LT 45 Light" w:cs="Arial"/>
          <w:color w:val="000000"/>
          <w:sz w:val="24"/>
          <w:szCs w:val="24"/>
        </w:rPr>
        <w:br/>
        <w:t>In this session we’re going to look first at your place in the kingdom as a follower of Jesus, and secondly at your place in your social circles. And we’ll see how those two places intersect so that you can see what God wants to do through you as his servant in ministry.</w:t>
      </w:r>
    </w:p>
    <w:p w14:paraId="4367C65E" w14:textId="77777777" w:rsidR="00F2064A" w:rsidRPr="00F2064A" w:rsidRDefault="00F2064A" w:rsidP="00041F93">
      <w:pPr>
        <w:tabs>
          <w:tab w:val="left" w:pos="360"/>
        </w:tabs>
        <w:rPr>
          <w:szCs w:val="24"/>
        </w:rPr>
      </w:pPr>
    </w:p>
    <w:p w14:paraId="7F31DFB5" w14:textId="77777777" w:rsidR="00F2064A" w:rsidRPr="003A06AB" w:rsidRDefault="00F2064A" w:rsidP="00E77625">
      <w:pPr>
        <w:pStyle w:val="Heading3"/>
      </w:pPr>
      <w:bookmarkStart w:id="104" w:name="_Toc448824058"/>
      <w:r w:rsidRPr="00F2064A">
        <w:t>Luke 14:12-24 (Hear the Word</w:t>
      </w:r>
      <w:r w:rsidR="00671254" w:rsidRPr="00F2064A">
        <w:t>) 50</w:t>
      </w:r>
      <w:r w:rsidRPr="00F2064A">
        <w:t xml:space="preserve"> </w:t>
      </w:r>
      <w:r w:rsidRPr="003A06AB">
        <w:t>minutes for the whole study</w:t>
      </w:r>
      <w:bookmarkEnd w:id="104"/>
    </w:p>
    <w:p w14:paraId="3760219C" w14:textId="77777777" w:rsidR="00F2064A" w:rsidRPr="00F2064A" w:rsidRDefault="00F2064A" w:rsidP="00856D6C">
      <w:pPr>
        <w:pStyle w:val="NormalWeb"/>
        <w:numPr>
          <w:ilvl w:val="0"/>
          <w:numId w:val="40"/>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 xml:space="preserve">Intro: Imagine you are hosting a party at your place for five friends on a Sunday evening. They’ve all agreed to come and you are excited for a wonderful night of conversation and games. You spend the whole weekend cleaning the house, buying food and preparing a lovely meal, complete with decorations. </w:t>
      </w:r>
      <w:r w:rsidRPr="00F2064A">
        <w:rPr>
          <w:rFonts w:ascii="Frutiger LT 45 Light" w:hAnsi="Frutiger LT 45 Light" w:cs="Arial"/>
          <w:color w:val="000000"/>
          <w:sz w:val="24"/>
          <w:szCs w:val="24"/>
        </w:rPr>
        <w:br/>
      </w:r>
      <w:r w:rsidRPr="00F2064A">
        <w:rPr>
          <w:rFonts w:ascii="Frutiger LT 45 Light" w:hAnsi="Frutiger LT 45 Light" w:cs="Arial"/>
          <w:color w:val="000000"/>
          <w:sz w:val="24"/>
          <w:szCs w:val="24"/>
        </w:rPr>
        <w:br/>
        <w:t xml:space="preserve">But on Sunday afternoon, just a few hours before dinner, people begin cancelling. One says, “Sorry, </w:t>
      </w:r>
      <w:proofErr w:type="spellStart"/>
      <w:r w:rsidRPr="00F2064A">
        <w:rPr>
          <w:rFonts w:ascii="Frutiger LT 45 Light" w:hAnsi="Frutiger LT 45 Light" w:cs="Arial"/>
          <w:color w:val="000000"/>
          <w:sz w:val="24"/>
          <w:szCs w:val="24"/>
        </w:rPr>
        <w:t>gotta</w:t>
      </w:r>
      <w:proofErr w:type="spellEnd"/>
      <w:r w:rsidRPr="00F2064A">
        <w:rPr>
          <w:rFonts w:ascii="Frutiger LT 45 Light" w:hAnsi="Frutiger LT 45 Light" w:cs="Arial"/>
          <w:color w:val="000000"/>
          <w:sz w:val="24"/>
          <w:szCs w:val="24"/>
        </w:rPr>
        <w:t xml:space="preserve"> go grocery shopping tonight. Maybe next time.” A second friend says, “I just received a free ticket to the game tonight. Can’t pass that up. You guys have fun without me.” The third sends you a </w:t>
      </w:r>
      <w:r w:rsidR="00671254" w:rsidRPr="00F2064A">
        <w:rPr>
          <w:rFonts w:ascii="Frutiger LT 45 Light" w:hAnsi="Frutiger LT 45 Light" w:cs="Arial"/>
          <w:color w:val="000000"/>
          <w:sz w:val="24"/>
          <w:szCs w:val="24"/>
        </w:rPr>
        <w:t>text, which</w:t>
      </w:r>
      <w:r w:rsidRPr="00F2064A">
        <w:rPr>
          <w:rFonts w:ascii="Frutiger LT 45 Light" w:hAnsi="Frutiger LT 45 Light" w:cs="Arial"/>
          <w:color w:val="000000"/>
          <w:sz w:val="24"/>
          <w:szCs w:val="24"/>
        </w:rPr>
        <w:t xml:space="preserve"> reads, “Apologize for late notice. Can’t make it for dinner. Just bought a car. So excited!”</w:t>
      </w:r>
      <w:r w:rsidRPr="00F2064A">
        <w:rPr>
          <w:rFonts w:ascii="Frutiger LT 45 Light" w:hAnsi="Frutiger LT 45 Light" w:cs="Arial"/>
          <w:color w:val="000000"/>
          <w:sz w:val="24"/>
          <w:szCs w:val="24"/>
        </w:rPr>
        <w:br/>
      </w:r>
      <w:r w:rsidRPr="00F2064A">
        <w:rPr>
          <w:rFonts w:ascii="Frutiger LT 45 Light" w:hAnsi="Frutiger LT 45 Light" w:cs="Arial"/>
          <w:color w:val="000000"/>
          <w:sz w:val="24"/>
          <w:szCs w:val="24"/>
        </w:rPr>
        <w:br/>
        <w:t>After the third person cancels, how are you feeling? What’s your mood?  How do you feel when you are really excited about something but the people you’re counting on to be there bail out? Will you ever invite these three unreliable friends to dinner again?</w:t>
      </w:r>
      <w:r w:rsidRPr="00F2064A">
        <w:rPr>
          <w:rFonts w:ascii="Frutiger LT 45 Light" w:hAnsi="Frutiger LT 45 Light" w:cs="Arial"/>
          <w:color w:val="000000"/>
          <w:sz w:val="24"/>
          <w:szCs w:val="24"/>
        </w:rPr>
        <w:br/>
      </w:r>
      <w:r w:rsidRPr="00F2064A">
        <w:rPr>
          <w:rFonts w:ascii="Frutiger LT 45 Light" w:hAnsi="Frutiger LT 45 Light" w:cs="Arial"/>
          <w:color w:val="000000"/>
          <w:sz w:val="24"/>
          <w:szCs w:val="24"/>
        </w:rPr>
        <w:br/>
        <w:t>More practically, you’ve got food prepared for five guests, but only two are coming. What will you do?  </w:t>
      </w:r>
    </w:p>
    <w:p w14:paraId="7DF62513" w14:textId="77777777" w:rsidR="00F2064A" w:rsidRPr="00F2064A" w:rsidRDefault="00F2064A" w:rsidP="00C52739">
      <w:pPr>
        <w:pStyle w:val="Heading3"/>
      </w:pPr>
      <w:bookmarkStart w:id="105" w:name="_Toc448824059"/>
      <w:r w:rsidRPr="00F2064A">
        <w:t>Read Luke 14:12-24 (ESV)</w:t>
      </w:r>
      <w:bookmarkEnd w:id="105"/>
    </w:p>
    <w:p w14:paraId="66F94E13" w14:textId="77777777" w:rsidR="00F2064A" w:rsidRPr="00F2064A" w:rsidRDefault="00F2064A" w:rsidP="00856D6C">
      <w:pPr>
        <w:pStyle w:val="NormalWeb"/>
        <w:numPr>
          <w:ilvl w:val="0"/>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Divide into SGs and talk about the following questions</w:t>
      </w:r>
    </w:p>
    <w:p w14:paraId="053518A1"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 xml:space="preserve">Make some general observations in the text. </w:t>
      </w:r>
    </w:p>
    <w:p w14:paraId="60FE9747" w14:textId="77777777" w:rsidR="00F2064A" w:rsidRPr="00F2064A" w:rsidRDefault="00F2064A" w:rsidP="00856D6C">
      <w:pPr>
        <w:pStyle w:val="NormalWeb"/>
        <w:numPr>
          <w:ilvl w:val="2"/>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 xml:space="preserve">What do you see, hear, </w:t>
      </w:r>
      <w:r w:rsidR="00671254" w:rsidRPr="00F2064A">
        <w:rPr>
          <w:rFonts w:ascii="Frutiger LT 45 Light" w:hAnsi="Frutiger LT 45 Light" w:cs="Arial"/>
          <w:color w:val="000000"/>
          <w:sz w:val="24"/>
          <w:szCs w:val="24"/>
        </w:rPr>
        <w:t>and feel</w:t>
      </w:r>
      <w:r w:rsidRPr="00F2064A">
        <w:rPr>
          <w:rFonts w:ascii="Frutiger LT 45 Light" w:hAnsi="Frutiger LT 45 Light" w:cs="Arial"/>
          <w:color w:val="000000"/>
          <w:sz w:val="24"/>
          <w:szCs w:val="24"/>
        </w:rPr>
        <w:t>?</w:t>
      </w:r>
    </w:p>
    <w:p w14:paraId="21FE60E0" w14:textId="77777777" w:rsidR="00F2064A" w:rsidRPr="00F2064A" w:rsidRDefault="00F2064A" w:rsidP="00856D6C">
      <w:pPr>
        <w:pStyle w:val="NormalWeb"/>
        <w:numPr>
          <w:ilvl w:val="2"/>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What repeated themes/words/ideas do you notice?</w:t>
      </w:r>
    </w:p>
    <w:p w14:paraId="36D7424C"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lastRenderedPageBreak/>
        <w:t>v12-14 Why do you think Jesus instructs his host, a Pharisee, to not simply invite his peers but rather, the poor, the crippled, the lame and the blind? (</w:t>
      </w:r>
      <w:proofErr w:type="spellStart"/>
      <w:r w:rsidRPr="00F2064A">
        <w:rPr>
          <w:rFonts w:ascii="Frutiger LT 45 Light" w:hAnsi="Frutiger LT 45 Light" w:cs="Arial"/>
          <w:b/>
          <w:bCs/>
          <w:color w:val="000000"/>
          <w:sz w:val="24"/>
          <w:szCs w:val="24"/>
        </w:rPr>
        <w:t>ans</w:t>
      </w:r>
      <w:proofErr w:type="spellEnd"/>
      <w:r w:rsidRPr="00F2064A">
        <w:rPr>
          <w:rFonts w:ascii="Frutiger LT 45 Light" w:hAnsi="Frutiger LT 45 Light" w:cs="Arial"/>
          <w:color w:val="000000"/>
          <w:sz w:val="24"/>
          <w:szCs w:val="24"/>
        </w:rPr>
        <w:t>: because they cannot repay you. If you invite them you will receive a blessing, though perhaps delayed until you reach heaven. In other words, invite them as an act of grace on your part. Note also that the Pharisees would only dine with their peers; dining with the poor and the sick would make them ceremonially unclean before God, so they thought.)</w:t>
      </w:r>
    </w:p>
    <w:p w14:paraId="7B173E0A"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(Ironically, the man hosting the next banquet, beginning in v16, does the opposite of what Jesus taught. He seems to invite many of his peers. But they prove unreliable.)</w:t>
      </w:r>
    </w:p>
    <w:p w14:paraId="45B3FD12"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v18-20 What do you think of the excuses given by the three?</w:t>
      </w:r>
    </w:p>
    <w:p w14:paraId="250063B2"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What is the host’s emotional response to the three who canceled? (</w:t>
      </w:r>
      <w:proofErr w:type="spellStart"/>
      <w:r w:rsidRPr="00F2064A">
        <w:rPr>
          <w:rFonts w:ascii="Frutiger LT 45 Light" w:hAnsi="Frutiger LT 45 Light" w:cs="Arial"/>
          <w:b/>
          <w:bCs/>
          <w:color w:val="000000"/>
          <w:sz w:val="24"/>
          <w:szCs w:val="24"/>
        </w:rPr>
        <w:t>ans</w:t>
      </w:r>
      <w:proofErr w:type="spellEnd"/>
      <w:r w:rsidRPr="00F2064A">
        <w:rPr>
          <w:rFonts w:ascii="Frutiger LT 45 Light" w:hAnsi="Frutiger LT 45 Light" w:cs="Arial"/>
          <w:color w:val="000000"/>
          <w:sz w:val="24"/>
          <w:szCs w:val="24"/>
        </w:rPr>
        <w:t>: anger)  Why do you think he feels this way? (</w:t>
      </w:r>
      <w:r w:rsidRPr="00F2064A">
        <w:rPr>
          <w:rFonts w:ascii="Frutiger LT 45 Light" w:hAnsi="Frutiger LT 45 Light" w:cs="Arial"/>
          <w:b/>
          <w:bCs/>
          <w:color w:val="000000"/>
          <w:sz w:val="24"/>
          <w:szCs w:val="24"/>
        </w:rPr>
        <w:t>Note</w:t>
      </w:r>
      <w:r w:rsidRPr="00F2064A">
        <w:rPr>
          <w:rFonts w:ascii="Frutiger LT 45 Light" w:hAnsi="Frutiger LT 45 Light" w:cs="Arial"/>
          <w:color w:val="000000"/>
          <w:sz w:val="24"/>
          <w:szCs w:val="24"/>
        </w:rPr>
        <w:t xml:space="preserve"> that the story assumes all three had previously agreed to attend the banquet. The first two excuses seem lame, but students may sympathize with the third: the recently married man. Still, even this man had agreed to attend. He could bring his wife. What else is there to do in rural Palestine?)</w:t>
      </w:r>
    </w:p>
    <w:p w14:paraId="1AFD7A6F"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What is the host’s strategic/tactical response? (</w:t>
      </w:r>
      <w:proofErr w:type="spellStart"/>
      <w:r w:rsidRPr="00F2064A">
        <w:rPr>
          <w:rFonts w:ascii="Frutiger LT 45 Light" w:hAnsi="Frutiger LT 45 Light" w:cs="Arial"/>
          <w:b/>
          <w:bCs/>
          <w:color w:val="000000"/>
          <w:sz w:val="24"/>
          <w:szCs w:val="24"/>
        </w:rPr>
        <w:t>ans</w:t>
      </w:r>
      <w:proofErr w:type="spellEnd"/>
      <w:r w:rsidRPr="00F2064A">
        <w:rPr>
          <w:rFonts w:ascii="Frutiger LT 45 Light" w:hAnsi="Frutiger LT 45 Light" w:cs="Arial"/>
          <w:color w:val="000000"/>
          <w:sz w:val="24"/>
          <w:szCs w:val="24"/>
        </w:rPr>
        <w:t>: sends servants out to invite further -- twice)</w:t>
      </w:r>
    </w:p>
    <w:p w14:paraId="094EB4D7"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Why does the host keep inviting? What’s his motivation to invite everyone? (</w:t>
      </w:r>
      <w:proofErr w:type="spellStart"/>
      <w:r w:rsidRPr="00F2064A">
        <w:rPr>
          <w:rFonts w:ascii="Frutiger LT 45 Light" w:hAnsi="Frutiger LT 45 Light" w:cs="Arial"/>
          <w:b/>
          <w:bCs/>
          <w:color w:val="000000"/>
          <w:sz w:val="24"/>
          <w:szCs w:val="24"/>
        </w:rPr>
        <w:t>ans</w:t>
      </w:r>
      <w:proofErr w:type="spellEnd"/>
      <w:r w:rsidRPr="00F2064A">
        <w:rPr>
          <w:rFonts w:ascii="Frutiger LT 45 Light" w:hAnsi="Frutiger LT 45 Light" w:cs="Arial"/>
          <w:color w:val="000000"/>
          <w:sz w:val="24"/>
          <w:szCs w:val="24"/>
        </w:rPr>
        <w:t xml:space="preserve">: v23 That my house may be filled). </w:t>
      </w:r>
    </w:p>
    <w:p w14:paraId="2B7C5EA5"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Why does he want the house filled? Why not hold the banquet for half a crowd? (</w:t>
      </w:r>
      <w:proofErr w:type="spellStart"/>
      <w:r w:rsidRPr="00F2064A">
        <w:rPr>
          <w:rFonts w:ascii="Frutiger LT 45 Light" w:hAnsi="Frutiger LT 45 Light" w:cs="Arial"/>
          <w:b/>
          <w:bCs/>
          <w:color w:val="000000"/>
          <w:sz w:val="24"/>
          <w:szCs w:val="24"/>
        </w:rPr>
        <w:t>ans</w:t>
      </w:r>
      <w:proofErr w:type="spellEnd"/>
      <w:r w:rsidRPr="00F2064A">
        <w:rPr>
          <w:rFonts w:ascii="Frutiger LT 45 Light" w:hAnsi="Frutiger LT 45 Light" w:cs="Arial"/>
          <w:color w:val="000000"/>
          <w:sz w:val="24"/>
          <w:szCs w:val="24"/>
        </w:rPr>
        <w:t>: the whole purpose here is hospitality and community -- including with those who are marginalized. He wants everyone to receive the blessings of the banquet and community. He has food ready to go; now he just needs the people!)</w:t>
      </w:r>
    </w:p>
    <w:p w14:paraId="5D479ECE"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If the banquet represents the kingdom of God and its hospitality, what do we learn about the various responses of people who are invited in? (</w:t>
      </w:r>
      <w:proofErr w:type="spellStart"/>
      <w:r w:rsidRPr="00F2064A">
        <w:rPr>
          <w:rFonts w:ascii="Frutiger LT 45 Light" w:hAnsi="Frutiger LT 45 Light" w:cs="Arial"/>
          <w:b/>
          <w:bCs/>
          <w:color w:val="000000"/>
          <w:sz w:val="24"/>
          <w:szCs w:val="24"/>
        </w:rPr>
        <w:t>ans</w:t>
      </w:r>
      <w:proofErr w:type="spellEnd"/>
      <w:r w:rsidRPr="00F2064A">
        <w:rPr>
          <w:rFonts w:ascii="Frutiger LT 45 Light" w:hAnsi="Frutiger LT 45 Light" w:cs="Arial"/>
          <w:color w:val="000000"/>
          <w:sz w:val="24"/>
          <w:szCs w:val="24"/>
        </w:rPr>
        <w:t xml:space="preserve">: Mixed response. The man’s peers are not reliable but other folks are more open, more responsive, </w:t>
      </w:r>
      <w:r w:rsidR="00671254" w:rsidRPr="00F2064A">
        <w:rPr>
          <w:rFonts w:ascii="Frutiger LT 45 Light" w:hAnsi="Frutiger LT 45 Light" w:cs="Arial"/>
          <w:color w:val="000000"/>
          <w:sz w:val="24"/>
          <w:szCs w:val="24"/>
        </w:rPr>
        <w:t>and more</w:t>
      </w:r>
      <w:r w:rsidRPr="00F2064A">
        <w:rPr>
          <w:rFonts w:ascii="Frutiger LT 45 Light" w:hAnsi="Frutiger LT 45 Light" w:cs="Arial"/>
          <w:color w:val="000000"/>
          <w:sz w:val="24"/>
          <w:szCs w:val="24"/>
        </w:rPr>
        <w:t xml:space="preserve"> desirous of hospitality and community -- more respectful of the invitation.)</w:t>
      </w:r>
    </w:p>
    <w:p w14:paraId="1FA42DE3"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Why do you think the poor, the crippled, the lame and the blind are not initially invited? (</w:t>
      </w:r>
      <w:proofErr w:type="spellStart"/>
      <w:r w:rsidRPr="00F2064A">
        <w:rPr>
          <w:rFonts w:ascii="Frutiger LT 45 Light" w:hAnsi="Frutiger LT 45 Light" w:cs="Arial"/>
          <w:b/>
          <w:bCs/>
          <w:color w:val="000000"/>
          <w:sz w:val="24"/>
          <w:szCs w:val="24"/>
        </w:rPr>
        <w:t>ans</w:t>
      </w:r>
      <w:proofErr w:type="spellEnd"/>
      <w:r w:rsidRPr="00F2064A">
        <w:rPr>
          <w:rFonts w:ascii="Frutiger LT 45 Light" w:hAnsi="Frutiger LT 45 Light" w:cs="Arial"/>
          <w:color w:val="000000"/>
          <w:sz w:val="24"/>
          <w:szCs w:val="24"/>
        </w:rPr>
        <w:t>: Because they are not the winners. They are not people of means. They can’t repay the man.)</w:t>
      </w:r>
    </w:p>
    <w:p w14:paraId="78812A43" w14:textId="77777777" w:rsidR="00F2064A" w:rsidRPr="00F2064A"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Why do you think they are more open to attending?  (</w:t>
      </w:r>
      <w:proofErr w:type="spellStart"/>
      <w:r w:rsidRPr="00F2064A">
        <w:rPr>
          <w:rFonts w:ascii="Frutiger LT 45 Light" w:hAnsi="Frutiger LT 45 Light" w:cs="Arial"/>
          <w:b/>
          <w:bCs/>
          <w:color w:val="000000"/>
          <w:sz w:val="24"/>
          <w:szCs w:val="24"/>
        </w:rPr>
        <w:t>ans</w:t>
      </w:r>
      <w:proofErr w:type="spellEnd"/>
      <w:r w:rsidRPr="00F2064A">
        <w:rPr>
          <w:rFonts w:ascii="Frutiger LT 45 Light" w:hAnsi="Frutiger LT 45 Light" w:cs="Arial"/>
          <w:color w:val="000000"/>
          <w:sz w:val="24"/>
          <w:szCs w:val="24"/>
        </w:rPr>
        <w:t xml:space="preserve">: They are responsive and open because they understand their own need to receive provision, blessing, food, hospitality, </w:t>
      </w:r>
      <w:r w:rsidR="00671254" w:rsidRPr="00F2064A">
        <w:rPr>
          <w:rFonts w:ascii="Frutiger LT 45 Light" w:hAnsi="Frutiger LT 45 Light" w:cs="Arial"/>
          <w:color w:val="000000"/>
          <w:sz w:val="24"/>
          <w:szCs w:val="24"/>
        </w:rPr>
        <w:t>and community</w:t>
      </w:r>
      <w:r w:rsidRPr="00F2064A">
        <w:rPr>
          <w:rFonts w:ascii="Frutiger LT 45 Light" w:hAnsi="Frutiger LT 45 Light" w:cs="Arial"/>
          <w:color w:val="000000"/>
          <w:sz w:val="24"/>
          <w:szCs w:val="24"/>
        </w:rPr>
        <w:t xml:space="preserve">. They are not distracted by fields, oxen, a new marriage.) </w:t>
      </w:r>
    </w:p>
    <w:p w14:paraId="0E3F5384" w14:textId="77777777" w:rsidR="003A06AB" w:rsidRDefault="00F2064A" w:rsidP="00856D6C">
      <w:pPr>
        <w:pStyle w:val="NormalWeb"/>
        <w:numPr>
          <w:ilvl w:val="1"/>
          <w:numId w:val="41"/>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 xml:space="preserve">Elsewhere in Luke’s gospel we learn that “Blessed are you who are poor, for yours is the kingdom of God.”  (6:20). What does this suggest about the kinds of people who are open to spiritual things? Why might this be the </w:t>
      </w:r>
      <w:r w:rsidRPr="00F2064A">
        <w:rPr>
          <w:rFonts w:ascii="Frutiger LT 45 Light" w:hAnsi="Frutiger LT 45 Light" w:cs="Arial"/>
          <w:color w:val="000000"/>
          <w:sz w:val="24"/>
          <w:szCs w:val="24"/>
        </w:rPr>
        <w:lastRenderedPageBreak/>
        <w:t>case? (</w:t>
      </w:r>
      <w:proofErr w:type="spellStart"/>
      <w:r w:rsidRPr="00F2064A">
        <w:rPr>
          <w:rFonts w:ascii="Frutiger LT 45 Light" w:hAnsi="Frutiger LT 45 Light" w:cs="Arial"/>
          <w:b/>
          <w:bCs/>
          <w:color w:val="000000"/>
          <w:sz w:val="24"/>
          <w:szCs w:val="24"/>
        </w:rPr>
        <w:t>ans</w:t>
      </w:r>
      <w:proofErr w:type="spellEnd"/>
      <w:r w:rsidRPr="00F2064A">
        <w:rPr>
          <w:rFonts w:ascii="Frutiger LT 45 Light" w:hAnsi="Frutiger LT 45 Light" w:cs="Arial"/>
          <w:color w:val="000000"/>
          <w:sz w:val="24"/>
          <w:szCs w:val="24"/>
        </w:rPr>
        <w:t xml:space="preserve">: the poor and the “poor in spirit” recognize their need for God. That need is not filled with other distracting pursuits such as money, status, </w:t>
      </w:r>
      <w:r w:rsidR="00671254" w:rsidRPr="00F2064A">
        <w:rPr>
          <w:rFonts w:ascii="Frutiger LT 45 Light" w:hAnsi="Frutiger LT 45 Light" w:cs="Arial"/>
          <w:color w:val="000000"/>
          <w:sz w:val="24"/>
          <w:szCs w:val="24"/>
        </w:rPr>
        <w:t>and success</w:t>
      </w:r>
      <w:r w:rsidRPr="00F2064A">
        <w:rPr>
          <w:rFonts w:ascii="Frutiger LT 45 Light" w:hAnsi="Frutiger LT 45 Light" w:cs="Arial"/>
          <w:color w:val="000000"/>
          <w:sz w:val="24"/>
          <w:szCs w:val="24"/>
        </w:rPr>
        <w:t>. But of course even successful people can at some point realize the emptiness of success without God, in which case they become poor in spirit and open to Jesus).</w:t>
      </w:r>
    </w:p>
    <w:p w14:paraId="2E739624" w14:textId="77777777" w:rsidR="00F2064A" w:rsidRPr="003A06AB" w:rsidRDefault="00F2064A" w:rsidP="00C52739">
      <w:pPr>
        <w:pStyle w:val="Heading3"/>
      </w:pPr>
      <w:bookmarkStart w:id="106" w:name="_Toc448824060"/>
      <w:r w:rsidRPr="003A06AB">
        <w:t>Application in SG</w:t>
      </w:r>
      <w:bookmarkEnd w:id="106"/>
    </w:p>
    <w:p w14:paraId="2353BCD8" w14:textId="77777777" w:rsidR="00F2064A" w:rsidRPr="003A06AB" w:rsidRDefault="00F2064A" w:rsidP="00856D6C">
      <w:pPr>
        <w:pStyle w:val="NormalWeb"/>
        <w:numPr>
          <w:ilvl w:val="0"/>
          <w:numId w:val="42"/>
        </w:numPr>
        <w:tabs>
          <w:tab w:val="left" w:pos="360"/>
        </w:tabs>
        <w:spacing w:before="0" w:beforeAutospacing="0" w:after="0" w:afterAutospacing="0"/>
        <w:textAlignment w:val="baseline"/>
        <w:rPr>
          <w:rFonts w:ascii="Frutiger LT 45 Light" w:hAnsi="Frutiger LT 45 Light" w:cs="Arial"/>
          <w:bCs/>
          <w:color w:val="000000"/>
          <w:sz w:val="24"/>
          <w:szCs w:val="24"/>
        </w:rPr>
      </w:pPr>
      <w:r w:rsidRPr="003A06AB">
        <w:rPr>
          <w:rFonts w:ascii="Frutiger LT 45 Light" w:hAnsi="Frutiger LT 45 Light" w:cs="Arial"/>
          <w:color w:val="000000"/>
          <w:sz w:val="24"/>
          <w:szCs w:val="24"/>
        </w:rPr>
        <w:t xml:space="preserve">How involved are you in inviting others to the Kingdom of God (the banquet)? </w:t>
      </w:r>
    </w:p>
    <w:p w14:paraId="5E80752C" w14:textId="77777777" w:rsidR="00F2064A" w:rsidRPr="00F2064A" w:rsidRDefault="00F2064A" w:rsidP="00856D6C">
      <w:pPr>
        <w:pStyle w:val="NormalWeb"/>
        <w:numPr>
          <w:ilvl w:val="0"/>
          <w:numId w:val="42"/>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What, if anything, holds you back from inviting?</w:t>
      </w:r>
    </w:p>
    <w:p w14:paraId="011BF680" w14:textId="77777777" w:rsidR="00F2064A" w:rsidRPr="00F2064A" w:rsidRDefault="00F2064A" w:rsidP="00856D6C">
      <w:pPr>
        <w:pStyle w:val="NormalWeb"/>
        <w:numPr>
          <w:ilvl w:val="0"/>
          <w:numId w:val="42"/>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Who are the “crippled, the lame and the blind” in your life? That is, who are the people who recognize their own need for spiritual connection with God?</w:t>
      </w:r>
    </w:p>
    <w:p w14:paraId="28CC33FD" w14:textId="77777777" w:rsidR="00F2064A" w:rsidRPr="00F2064A" w:rsidRDefault="00F2064A" w:rsidP="00856D6C">
      <w:pPr>
        <w:pStyle w:val="NormalWeb"/>
        <w:numPr>
          <w:ilvl w:val="0"/>
          <w:numId w:val="42"/>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In Large Group, hear some of their answers</w:t>
      </w:r>
    </w:p>
    <w:p w14:paraId="3CF34030" w14:textId="77777777" w:rsidR="00F2064A" w:rsidRPr="00F2064A" w:rsidRDefault="00F2064A" w:rsidP="00856D6C">
      <w:pPr>
        <w:pStyle w:val="NormalWeb"/>
        <w:numPr>
          <w:ilvl w:val="0"/>
          <w:numId w:val="43"/>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What did you think of the three excuses (remind everyone that these friends had already agreed to attend, and were now bailing out)?</w:t>
      </w:r>
    </w:p>
    <w:p w14:paraId="5AF23728" w14:textId="77777777" w:rsidR="00F2064A" w:rsidRPr="00F2064A" w:rsidRDefault="00F2064A" w:rsidP="00856D6C">
      <w:pPr>
        <w:pStyle w:val="NormalWeb"/>
        <w:numPr>
          <w:ilvl w:val="0"/>
          <w:numId w:val="43"/>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Why were the crippled, the lame and the blind not initially invited?</w:t>
      </w:r>
    </w:p>
    <w:p w14:paraId="193AE73B" w14:textId="77777777" w:rsidR="00F2064A" w:rsidRPr="00F2064A" w:rsidRDefault="00F2064A" w:rsidP="00856D6C">
      <w:pPr>
        <w:pStyle w:val="NormalWeb"/>
        <w:numPr>
          <w:ilvl w:val="0"/>
          <w:numId w:val="43"/>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Why were they more responsive than the man’s friends?</w:t>
      </w:r>
    </w:p>
    <w:p w14:paraId="03C572EB" w14:textId="77777777" w:rsidR="00F2064A" w:rsidRPr="00F2064A" w:rsidRDefault="00F2064A" w:rsidP="00856D6C">
      <w:pPr>
        <w:pStyle w:val="NormalWeb"/>
        <w:numPr>
          <w:ilvl w:val="0"/>
          <w:numId w:val="43"/>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Teach about the importance of inviting to the Kingdom of God, which is a place of great blessing and community (the “banquet”). Include a story of when you invited someone to church or InterVarsity or to dinner for a spiritual conversation or to a concert, etc.</w:t>
      </w:r>
    </w:p>
    <w:p w14:paraId="48D6427D" w14:textId="77777777" w:rsidR="00F2064A" w:rsidRPr="00F2064A" w:rsidRDefault="00F2064A" w:rsidP="00856D6C">
      <w:pPr>
        <w:pStyle w:val="NormalWeb"/>
        <w:numPr>
          <w:ilvl w:val="0"/>
          <w:numId w:val="42"/>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Transition to Prayer Map: Now we’re going to walk through an exercise in which we identify the people God has placed in our lives, and then begin to pray about who God is drawing us to -- perhaps to those who are poor in spirit, who might recognize their need for him.</w:t>
      </w:r>
    </w:p>
    <w:p w14:paraId="5EC19A30" w14:textId="77777777" w:rsidR="00F2064A" w:rsidRPr="00F2064A" w:rsidRDefault="00F2064A" w:rsidP="00C52739">
      <w:pPr>
        <w:tabs>
          <w:tab w:val="left" w:pos="360"/>
        </w:tabs>
        <w:rPr>
          <w:szCs w:val="24"/>
        </w:rPr>
      </w:pPr>
    </w:p>
    <w:p w14:paraId="4445090A" w14:textId="77777777" w:rsidR="00F2064A" w:rsidRPr="00F2064A" w:rsidRDefault="00F2064A" w:rsidP="00C52739">
      <w:pPr>
        <w:pStyle w:val="Heading3"/>
      </w:pPr>
      <w:bookmarkStart w:id="107" w:name="_Toc448824061"/>
      <w:r w:rsidRPr="00F2064A">
        <w:t>Prayer Mapping (Obey the Word) (50 min)</w:t>
      </w:r>
      <w:bookmarkEnd w:id="107"/>
    </w:p>
    <w:p w14:paraId="2778AA2A" w14:textId="77777777" w:rsidR="00F2064A" w:rsidRPr="00B90443" w:rsidRDefault="00F2064A" w:rsidP="00856D6C">
      <w:pPr>
        <w:pStyle w:val="NormalWeb"/>
        <w:numPr>
          <w:ilvl w:val="0"/>
          <w:numId w:val="44"/>
        </w:numPr>
        <w:tabs>
          <w:tab w:val="left" w:pos="360"/>
        </w:tabs>
        <w:spacing w:before="0" w:beforeAutospacing="0" w:after="0" w:afterAutospacing="0"/>
        <w:textAlignment w:val="baseline"/>
        <w:rPr>
          <w:rFonts w:ascii="Frutiger LT 45 Light" w:hAnsi="Frutiger LT 45 Light" w:cs="Arial"/>
          <w:bCs/>
          <w:color w:val="000000"/>
          <w:sz w:val="24"/>
          <w:szCs w:val="24"/>
        </w:rPr>
      </w:pPr>
      <w:r w:rsidRPr="00B90443">
        <w:rPr>
          <w:rFonts w:ascii="Frutiger LT 45 Light" w:hAnsi="Frutiger LT 45 Light" w:cs="Arial"/>
          <w:color w:val="000000"/>
          <w:sz w:val="24"/>
          <w:szCs w:val="24"/>
        </w:rPr>
        <w:t xml:space="preserve">Introduce Prayer Map as a way to identify the places of influence God has given us. </w:t>
      </w:r>
      <w:r w:rsidR="00671254" w:rsidRPr="00B90443">
        <w:rPr>
          <w:rFonts w:ascii="Frutiger LT 45 Light" w:hAnsi="Frutiger LT 45 Light" w:cs="Arial"/>
          <w:color w:val="000000"/>
          <w:sz w:val="24"/>
          <w:szCs w:val="24"/>
        </w:rPr>
        <w:t>Teachers tell</w:t>
      </w:r>
      <w:r w:rsidRPr="00B90443">
        <w:rPr>
          <w:rFonts w:ascii="Frutiger LT 45 Light" w:hAnsi="Frutiger LT 45 Light" w:cs="Arial"/>
          <w:color w:val="000000"/>
          <w:sz w:val="24"/>
          <w:szCs w:val="24"/>
        </w:rPr>
        <w:t xml:space="preserve"> your own story of how God has placed you strategically in a network of connections. Talk about your family, education, friends and connections as divinely ordained by God. Why are you (the teacher) there?</w:t>
      </w:r>
    </w:p>
    <w:p w14:paraId="5B24C574" w14:textId="77777777" w:rsidR="00F2064A" w:rsidRPr="00B90443" w:rsidRDefault="00F2064A" w:rsidP="00856D6C">
      <w:pPr>
        <w:pStyle w:val="NormalWeb"/>
        <w:numPr>
          <w:ilvl w:val="0"/>
          <w:numId w:val="44"/>
        </w:numPr>
        <w:tabs>
          <w:tab w:val="left" w:pos="360"/>
        </w:tabs>
        <w:spacing w:before="0" w:beforeAutospacing="0" w:after="0" w:afterAutospacing="0"/>
        <w:textAlignment w:val="baseline"/>
        <w:rPr>
          <w:rFonts w:ascii="Frutiger LT 45 Light" w:hAnsi="Frutiger LT 45 Light" w:cs="Arial"/>
          <w:bCs/>
          <w:color w:val="000000"/>
          <w:sz w:val="24"/>
          <w:szCs w:val="24"/>
        </w:rPr>
      </w:pPr>
      <w:r w:rsidRPr="00B90443">
        <w:rPr>
          <w:rFonts w:ascii="Frutiger LT 45 Light" w:hAnsi="Frutiger LT 45 Light" w:cs="Arial"/>
          <w:color w:val="000000"/>
          <w:sz w:val="24"/>
          <w:szCs w:val="24"/>
        </w:rPr>
        <w:t xml:space="preserve">Everyone create </w:t>
      </w:r>
      <w:r w:rsidR="00671254" w:rsidRPr="00B90443">
        <w:rPr>
          <w:rFonts w:ascii="Frutiger LT 45 Light" w:hAnsi="Frutiger LT 45 Light" w:cs="Arial"/>
          <w:color w:val="000000"/>
          <w:sz w:val="24"/>
          <w:szCs w:val="24"/>
        </w:rPr>
        <w:t>his or her</w:t>
      </w:r>
      <w:r w:rsidRPr="00B90443">
        <w:rPr>
          <w:rFonts w:ascii="Frutiger LT 45 Light" w:hAnsi="Frutiger LT 45 Light" w:cs="Arial"/>
          <w:color w:val="000000"/>
          <w:sz w:val="24"/>
          <w:szCs w:val="24"/>
        </w:rPr>
        <w:t xml:space="preserve"> map. Here’s a sample</w:t>
      </w:r>
    </w:p>
    <w:p w14:paraId="2CB7D5D3" w14:textId="77777777" w:rsidR="00F2064A" w:rsidRPr="00F2064A" w:rsidRDefault="00F2064A" w:rsidP="00041F93">
      <w:pPr>
        <w:tabs>
          <w:tab w:val="left" w:pos="360"/>
        </w:tabs>
        <w:rPr>
          <w:szCs w:val="24"/>
        </w:rPr>
      </w:pPr>
    </w:p>
    <w:p w14:paraId="2392BB99" w14:textId="77777777" w:rsidR="00F2064A" w:rsidRPr="00F2064A" w:rsidRDefault="00F2064A" w:rsidP="00041F93">
      <w:pPr>
        <w:pStyle w:val="NormalWeb"/>
        <w:tabs>
          <w:tab w:val="left" w:pos="360"/>
        </w:tabs>
        <w:spacing w:before="0" w:beforeAutospacing="0" w:after="0" w:afterAutospacing="0"/>
        <w:rPr>
          <w:rFonts w:ascii="Frutiger LT 45 Light" w:hAnsi="Frutiger LT 45 Light"/>
          <w:sz w:val="24"/>
          <w:szCs w:val="24"/>
        </w:rPr>
      </w:pPr>
      <w:r w:rsidRPr="00F2064A">
        <w:rPr>
          <w:rStyle w:val="apple-tab-span"/>
          <w:rFonts w:ascii="Frutiger LT 45 Light" w:hAnsi="Frutiger LT 45 Light" w:cs="Arial"/>
          <w:color w:val="000000"/>
          <w:sz w:val="24"/>
          <w:szCs w:val="24"/>
        </w:rPr>
        <w:lastRenderedPageBreak/>
        <w:tab/>
      </w:r>
      <w:r w:rsidRPr="00F2064A">
        <w:rPr>
          <w:rStyle w:val="apple-tab-span"/>
          <w:rFonts w:ascii="Frutiger LT 45 Light" w:hAnsi="Frutiger LT 45 Light" w:cs="Arial"/>
          <w:b/>
          <w:bCs/>
          <w:color w:val="000000"/>
          <w:sz w:val="24"/>
          <w:szCs w:val="24"/>
        </w:rPr>
        <w:tab/>
      </w:r>
      <w:r w:rsidRPr="00F2064A">
        <w:rPr>
          <w:rFonts w:ascii="Frutiger LT 45 Light" w:hAnsi="Frutiger LT 45 Light" w:cs="Arial"/>
          <w:b/>
          <w:bCs/>
          <w:noProof/>
          <w:color w:val="000000"/>
          <w:sz w:val="24"/>
          <w:szCs w:val="24"/>
        </w:rPr>
        <w:drawing>
          <wp:inline distT="0" distB="0" distL="0" distR="0" wp14:anchorId="608D34D6" wp14:editId="2430D67A">
            <wp:extent cx="5715000" cy="6121400"/>
            <wp:effectExtent l="0" t="0" r="0" b="0"/>
            <wp:docPr id="4" name="Picture 1" descr="ample Praye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le Prayer Ma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6121400"/>
                    </a:xfrm>
                    <a:prstGeom prst="rect">
                      <a:avLst/>
                    </a:prstGeom>
                    <a:noFill/>
                    <a:ln>
                      <a:noFill/>
                    </a:ln>
                  </pic:spPr>
                </pic:pic>
              </a:graphicData>
            </a:graphic>
          </wp:inline>
        </w:drawing>
      </w:r>
    </w:p>
    <w:p w14:paraId="4F339C0C" w14:textId="77777777" w:rsidR="00F2064A" w:rsidRPr="00F2064A" w:rsidRDefault="00F2064A" w:rsidP="00041F93">
      <w:pPr>
        <w:tabs>
          <w:tab w:val="left" w:pos="360"/>
        </w:tabs>
        <w:rPr>
          <w:szCs w:val="24"/>
        </w:rPr>
      </w:pPr>
    </w:p>
    <w:p w14:paraId="09F64C6F" w14:textId="77777777" w:rsidR="00B90443" w:rsidRDefault="00B90443">
      <w:pPr>
        <w:rPr>
          <w:rFonts w:eastAsiaTheme="minorEastAsia" w:cs="Arial"/>
          <w:color w:val="000000"/>
          <w:szCs w:val="24"/>
        </w:rPr>
      </w:pPr>
      <w:r>
        <w:rPr>
          <w:rFonts w:cs="Arial"/>
          <w:color w:val="000000"/>
          <w:szCs w:val="24"/>
        </w:rPr>
        <w:br w:type="page"/>
      </w:r>
    </w:p>
    <w:p w14:paraId="48DEEA28" w14:textId="77777777" w:rsidR="00F2064A" w:rsidRPr="00F2064A" w:rsidRDefault="00F2064A" w:rsidP="00856D6C">
      <w:pPr>
        <w:pStyle w:val="NormalWeb"/>
        <w:numPr>
          <w:ilvl w:val="0"/>
          <w:numId w:val="23"/>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lastRenderedPageBreak/>
        <w:t>Then: (LINK to undergrad leaders guide for 5</w:t>
      </w:r>
      <w:proofErr w:type="gramStart"/>
      <w:r w:rsidRPr="00F2064A">
        <w:rPr>
          <w:rFonts w:ascii="Frutiger LT 45 Light" w:hAnsi="Frutiger LT 45 Light" w:cs="Arial"/>
          <w:color w:val="000000"/>
          <w:sz w:val="24"/>
          <w:szCs w:val="24"/>
        </w:rPr>
        <w:t>T)   </w:t>
      </w:r>
      <w:proofErr w:type="gramEnd"/>
      <w:r w:rsidRPr="00F2064A">
        <w:rPr>
          <w:rFonts w:ascii="Frutiger LT 45 Light" w:hAnsi="Frutiger LT 45 Light" w:cs="Arial"/>
          <w:color w:val="000000"/>
          <w:sz w:val="24"/>
          <w:szCs w:val="24"/>
        </w:rPr>
        <w:br/>
      </w:r>
      <w:r w:rsidRPr="00F2064A">
        <w:rPr>
          <w:rFonts w:ascii="Frutiger LT 45 Light" w:hAnsi="Frutiger LT 45 Light" w:cs="Arial"/>
          <w:color w:val="000000"/>
          <w:sz w:val="24"/>
          <w:szCs w:val="24"/>
        </w:rPr>
        <w:br/>
        <w:t>A chart with a bunch of places and names suddenly becomes very useful when you start asking some questions about the people you have connected with. When using these questions, I like to use different colored pens to circle, underline or highlight different groupings of people so I can get a visual sense of where the spiritual activity and potential lies:</w:t>
      </w:r>
    </w:p>
    <w:p w14:paraId="2AC9E456" w14:textId="77777777" w:rsidR="00F2064A" w:rsidRPr="00F2064A" w:rsidRDefault="00F2064A" w:rsidP="00856D6C">
      <w:pPr>
        <w:pStyle w:val="NormalWeb"/>
        <w:numPr>
          <w:ilvl w:val="2"/>
          <w:numId w:val="45"/>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Who is already a follower of Jesus and therefore a potential partner in reaching others in a network?  Invite them to create their own prayer map.   </w:t>
      </w:r>
    </w:p>
    <w:p w14:paraId="1E498EFC" w14:textId="77777777" w:rsidR="00F2064A" w:rsidRPr="00F2064A" w:rsidRDefault="00F2064A" w:rsidP="00856D6C">
      <w:pPr>
        <w:pStyle w:val="NormalWeb"/>
        <w:numPr>
          <w:ilvl w:val="2"/>
          <w:numId w:val="45"/>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Who have you invited to something?  How did they respond?  </w:t>
      </w:r>
    </w:p>
    <w:p w14:paraId="06FF27ED" w14:textId="77777777" w:rsidR="00F2064A" w:rsidRPr="00F2064A" w:rsidRDefault="00F2064A" w:rsidP="00856D6C">
      <w:pPr>
        <w:pStyle w:val="NormalWeb"/>
        <w:numPr>
          <w:ilvl w:val="2"/>
          <w:numId w:val="45"/>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Looking over the whole map, where do you see the most spiritual potential?</w:t>
      </w:r>
    </w:p>
    <w:p w14:paraId="05AB626D" w14:textId="77777777" w:rsidR="00F2064A" w:rsidRPr="00F2064A" w:rsidRDefault="00F2064A" w:rsidP="00041F93">
      <w:pPr>
        <w:tabs>
          <w:tab w:val="left" w:pos="360"/>
        </w:tabs>
        <w:rPr>
          <w:szCs w:val="24"/>
        </w:rPr>
      </w:pPr>
    </w:p>
    <w:p w14:paraId="1AEBB356" w14:textId="77777777" w:rsidR="00F2064A" w:rsidRPr="00F2064A" w:rsidRDefault="00F2064A" w:rsidP="005F022F">
      <w:pPr>
        <w:pStyle w:val="Heading3"/>
      </w:pPr>
      <w:bookmarkStart w:id="108" w:name="_Toc448824062"/>
      <w:r w:rsidRPr="00F2064A">
        <w:t>Praying over your map (obeying the word)</w:t>
      </w:r>
      <w:bookmarkEnd w:id="108"/>
    </w:p>
    <w:p w14:paraId="5F4BA582" w14:textId="77777777" w:rsidR="00F2064A" w:rsidRPr="00F2064A" w:rsidRDefault="00F2064A" w:rsidP="00856D6C">
      <w:pPr>
        <w:pStyle w:val="NormalWeb"/>
        <w:numPr>
          <w:ilvl w:val="0"/>
          <w:numId w:val="46"/>
        </w:numPr>
        <w:tabs>
          <w:tab w:val="left" w:pos="360"/>
        </w:tabs>
        <w:spacing w:before="0" w:beforeAutospacing="0" w:after="0" w:afterAutospacing="0"/>
        <w:textAlignment w:val="baseline"/>
        <w:rPr>
          <w:rFonts w:ascii="Frutiger LT 45 Light" w:hAnsi="Frutiger LT 45 Light" w:cs="Arial"/>
          <w:b/>
          <w:bCs/>
          <w:color w:val="000000"/>
          <w:sz w:val="24"/>
          <w:szCs w:val="24"/>
        </w:rPr>
      </w:pPr>
      <w:r w:rsidRPr="00F2064A">
        <w:rPr>
          <w:rFonts w:ascii="Frutiger LT 45 Light" w:hAnsi="Frutiger LT 45 Light" w:cs="Arial"/>
          <w:color w:val="000000"/>
          <w:sz w:val="24"/>
          <w:szCs w:val="24"/>
        </w:rPr>
        <w:t>With these insights, your Prayer Map can become a great tool for prayer.   </w:t>
      </w:r>
    </w:p>
    <w:p w14:paraId="74196010" w14:textId="77777777" w:rsidR="00F2064A" w:rsidRPr="00F2064A" w:rsidRDefault="00F2064A" w:rsidP="00856D6C">
      <w:pPr>
        <w:pStyle w:val="NormalWeb"/>
        <w:numPr>
          <w:ilvl w:val="0"/>
          <w:numId w:val="46"/>
        </w:numPr>
        <w:tabs>
          <w:tab w:val="left" w:pos="360"/>
        </w:tabs>
        <w:spacing w:before="0" w:beforeAutospacing="0" w:after="0" w:afterAutospacing="0"/>
        <w:textAlignment w:val="baseline"/>
        <w:rPr>
          <w:rFonts w:ascii="Frutiger LT 45 Light" w:hAnsi="Frutiger LT 45 Light" w:cs="Arial"/>
          <w:b/>
          <w:bCs/>
          <w:color w:val="000000"/>
          <w:sz w:val="24"/>
          <w:szCs w:val="24"/>
        </w:rPr>
      </w:pPr>
      <w:r w:rsidRPr="00F2064A">
        <w:rPr>
          <w:rFonts w:ascii="Frutiger LT 45 Light" w:hAnsi="Frutiger LT 45 Light" w:cs="Arial"/>
          <w:color w:val="000000"/>
          <w:sz w:val="24"/>
          <w:szCs w:val="24"/>
        </w:rPr>
        <w:t>Let’s do listening prayer right now.  We often make the mistake of thinking that writing names on a page is the goal.  It is not.  Letting God move our hearts is the goal.  Now, I am going to give us 20 seconds of silent prayer.  “Jesus, please show me who I am supposed to be paying attention to.  Put a name or a face on my heart now.  SILENCE.  Please circle the name of the person that just came to mind.  If you do not have any names on your prayer map, we need to get you some names.  (offer to have a meal with those who do not have non-Christian friends.  Coach them privately on how to form and make time for friendships with non-Christians.)  </w:t>
      </w:r>
    </w:p>
    <w:p w14:paraId="0C873EFA" w14:textId="77777777" w:rsidR="00F2064A" w:rsidRPr="00F2064A" w:rsidRDefault="00F2064A" w:rsidP="00856D6C">
      <w:pPr>
        <w:pStyle w:val="NormalWeb"/>
        <w:numPr>
          <w:ilvl w:val="0"/>
          <w:numId w:val="46"/>
        </w:numPr>
        <w:tabs>
          <w:tab w:val="left" w:pos="360"/>
        </w:tabs>
        <w:spacing w:before="0" w:beforeAutospacing="0" w:after="0" w:afterAutospacing="0"/>
        <w:textAlignment w:val="baseline"/>
        <w:rPr>
          <w:rFonts w:ascii="Frutiger LT 45 Light" w:hAnsi="Frutiger LT 45 Light" w:cs="Arial"/>
          <w:b/>
          <w:bCs/>
          <w:color w:val="000000"/>
          <w:sz w:val="24"/>
          <w:szCs w:val="24"/>
        </w:rPr>
      </w:pPr>
      <w:r w:rsidRPr="00F2064A">
        <w:rPr>
          <w:rFonts w:ascii="Frutiger LT 45 Light" w:hAnsi="Frutiger LT 45 Light" w:cs="Arial"/>
          <w:color w:val="000000"/>
          <w:sz w:val="24"/>
          <w:szCs w:val="24"/>
        </w:rPr>
        <w:t xml:space="preserve">Second listening prayer.  “Jesus, how do you want me to be praying for this person?  What is a practical next step I can take now and over the summer </w:t>
      </w:r>
      <w:proofErr w:type="gramStart"/>
      <w:r w:rsidRPr="00F2064A">
        <w:rPr>
          <w:rFonts w:ascii="Frutiger LT 45 Light" w:hAnsi="Frutiger LT 45 Light" w:cs="Arial"/>
          <w:color w:val="000000"/>
          <w:sz w:val="24"/>
          <w:szCs w:val="24"/>
        </w:rPr>
        <w:t>to  lean</w:t>
      </w:r>
      <w:proofErr w:type="gramEnd"/>
      <w:r w:rsidRPr="00F2064A">
        <w:rPr>
          <w:rFonts w:ascii="Frutiger LT 45 Light" w:hAnsi="Frutiger LT 45 Light" w:cs="Arial"/>
          <w:color w:val="000000"/>
          <w:sz w:val="24"/>
          <w:szCs w:val="24"/>
        </w:rPr>
        <w:t xml:space="preserve"> into this relationship?”  </w:t>
      </w:r>
    </w:p>
    <w:p w14:paraId="3B87A55B" w14:textId="77777777" w:rsidR="00F2064A" w:rsidRPr="00F2064A" w:rsidRDefault="00F2064A" w:rsidP="00856D6C">
      <w:pPr>
        <w:pStyle w:val="NormalWeb"/>
        <w:numPr>
          <w:ilvl w:val="0"/>
          <w:numId w:val="46"/>
        </w:numPr>
        <w:tabs>
          <w:tab w:val="left" w:pos="360"/>
        </w:tabs>
        <w:spacing w:before="0" w:beforeAutospacing="0" w:after="0" w:afterAutospacing="0"/>
        <w:textAlignment w:val="baseline"/>
        <w:rPr>
          <w:rFonts w:ascii="Frutiger LT 45 Light" w:hAnsi="Frutiger LT 45 Light" w:cs="Arial"/>
          <w:b/>
          <w:bCs/>
          <w:color w:val="000000"/>
          <w:sz w:val="24"/>
          <w:szCs w:val="24"/>
        </w:rPr>
      </w:pPr>
      <w:r w:rsidRPr="00F2064A">
        <w:rPr>
          <w:rFonts w:ascii="Frutiger LT 45 Light" w:hAnsi="Frutiger LT 45 Light" w:cs="Arial"/>
          <w:color w:val="000000"/>
          <w:sz w:val="24"/>
          <w:szCs w:val="24"/>
        </w:rPr>
        <w:t xml:space="preserve">DEBRIEF.  How was that for you?  What did God put on your heart? What </w:t>
      </w:r>
      <w:r w:rsidR="00671254" w:rsidRPr="00F2064A">
        <w:rPr>
          <w:rFonts w:ascii="Frutiger LT 45 Light" w:hAnsi="Frutiger LT 45 Light" w:cs="Arial"/>
          <w:color w:val="000000"/>
          <w:sz w:val="24"/>
          <w:szCs w:val="24"/>
        </w:rPr>
        <w:t>is your next step</w:t>
      </w:r>
      <w:r w:rsidRPr="00F2064A">
        <w:rPr>
          <w:rFonts w:ascii="Frutiger LT 45 Light" w:hAnsi="Frutiger LT 45 Light" w:cs="Arial"/>
          <w:color w:val="000000"/>
          <w:sz w:val="24"/>
          <w:szCs w:val="24"/>
        </w:rPr>
        <w:t>?  </w:t>
      </w:r>
    </w:p>
    <w:p w14:paraId="5DDF7829" w14:textId="77777777" w:rsidR="00F2064A" w:rsidRPr="00F2064A" w:rsidRDefault="00F2064A" w:rsidP="00856D6C">
      <w:pPr>
        <w:pStyle w:val="NormalWeb"/>
        <w:numPr>
          <w:ilvl w:val="0"/>
          <w:numId w:val="46"/>
        </w:numPr>
        <w:tabs>
          <w:tab w:val="left" w:pos="360"/>
        </w:tabs>
        <w:spacing w:before="0" w:beforeAutospacing="0" w:after="0" w:afterAutospacing="0"/>
        <w:textAlignment w:val="baseline"/>
        <w:rPr>
          <w:rFonts w:ascii="Frutiger LT 45 Light" w:hAnsi="Frutiger LT 45 Light" w:cs="Arial"/>
          <w:b/>
          <w:bCs/>
          <w:color w:val="000000"/>
          <w:sz w:val="24"/>
          <w:szCs w:val="24"/>
        </w:rPr>
      </w:pPr>
      <w:r w:rsidRPr="00F2064A">
        <w:rPr>
          <w:rFonts w:ascii="Frutiger LT 45 Light" w:hAnsi="Frutiger LT 45 Light" w:cs="Arial"/>
          <w:color w:val="000000"/>
          <w:sz w:val="24"/>
          <w:szCs w:val="24"/>
        </w:rPr>
        <w:t>POST IT NOTES.  </w:t>
      </w:r>
    </w:p>
    <w:p w14:paraId="6111B082" w14:textId="77777777" w:rsidR="00F2064A" w:rsidRPr="00F2064A" w:rsidRDefault="00671254" w:rsidP="00856D6C">
      <w:pPr>
        <w:pStyle w:val="NormalWeb"/>
        <w:numPr>
          <w:ilvl w:val="2"/>
          <w:numId w:val="47"/>
        </w:numPr>
        <w:tabs>
          <w:tab w:val="left" w:pos="360"/>
        </w:tabs>
        <w:spacing w:before="0" w:beforeAutospacing="0" w:after="0" w:afterAutospacing="0"/>
        <w:textAlignment w:val="baseline"/>
        <w:rPr>
          <w:rFonts w:ascii="Frutiger LT 45 Light" w:hAnsi="Frutiger LT 45 Light" w:cs="Arial"/>
          <w:b/>
          <w:bCs/>
          <w:color w:val="000000"/>
          <w:sz w:val="24"/>
          <w:szCs w:val="24"/>
        </w:rPr>
      </w:pPr>
      <w:r w:rsidRPr="00F2064A">
        <w:rPr>
          <w:rFonts w:ascii="Frutiger LT 45 Light" w:hAnsi="Frutiger LT 45 Light" w:cs="Arial"/>
          <w:color w:val="000000"/>
          <w:sz w:val="24"/>
          <w:szCs w:val="24"/>
        </w:rPr>
        <w:t>Teacher collects</w:t>
      </w:r>
      <w:r w:rsidR="00F2064A" w:rsidRPr="00F2064A">
        <w:rPr>
          <w:rFonts w:ascii="Frutiger LT 45 Light" w:hAnsi="Frutiger LT 45 Light" w:cs="Arial"/>
          <w:color w:val="000000"/>
          <w:sz w:val="24"/>
          <w:szCs w:val="24"/>
        </w:rPr>
        <w:t xml:space="preserve"> the names of people that students want to reach out to.</w:t>
      </w:r>
    </w:p>
    <w:p w14:paraId="7EAD4F7A" w14:textId="77777777" w:rsidR="00F2064A" w:rsidRPr="00F2064A" w:rsidRDefault="00F2064A" w:rsidP="00856D6C">
      <w:pPr>
        <w:pStyle w:val="NormalWeb"/>
        <w:numPr>
          <w:ilvl w:val="2"/>
          <w:numId w:val="47"/>
        </w:numPr>
        <w:tabs>
          <w:tab w:val="left" w:pos="360"/>
        </w:tabs>
        <w:spacing w:before="0" w:beforeAutospacing="0" w:after="0" w:afterAutospacing="0"/>
        <w:textAlignment w:val="baseline"/>
        <w:rPr>
          <w:rFonts w:ascii="Frutiger LT 45 Light" w:hAnsi="Frutiger LT 45 Light" w:cs="Arial"/>
          <w:b/>
          <w:bCs/>
          <w:color w:val="000000"/>
          <w:sz w:val="24"/>
          <w:szCs w:val="24"/>
        </w:rPr>
      </w:pPr>
      <w:r w:rsidRPr="00F2064A">
        <w:rPr>
          <w:rFonts w:ascii="Frutiger LT 45 Light" w:hAnsi="Frutiger LT 45 Light" w:cs="Arial"/>
          <w:color w:val="000000"/>
          <w:sz w:val="24"/>
          <w:szCs w:val="24"/>
        </w:rPr>
        <w:t>Let’s get a wall of prayer going with names.  And let’s be sure to pray over our wall of names each day.  </w:t>
      </w:r>
    </w:p>
    <w:p w14:paraId="59CEFCDF" w14:textId="77777777" w:rsidR="00F2064A" w:rsidRPr="00F2064A" w:rsidRDefault="00F2064A" w:rsidP="00041F93">
      <w:pPr>
        <w:tabs>
          <w:tab w:val="left" w:pos="360"/>
        </w:tabs>
        <w:rPr>
          <w:szCs w:val="24"/>
        </w:rPr>
      </w:pPr>
    </w:p>
    <w:p w14:paraId="74C7D318" w14:textId="77777777" w:rsidR="00F2064A" w:rsidRPr="00902579" w:rsidRDefault="00F2064A" w:rsidP="005F022F">
      <w:pPr>
        <w:pStyle w:val="Heading3"/>
        <w:rPr>
          <w:rFonts w:cs="Arial"/>
          <w:b/>
          <w:color w:val="000000"/>
          <w:szCs w:val="24"/>
        </w:rPr>
      </w:pPr>
      <w:bookmarkStart w:id="109" w:name="_Toc448824063"/>
      <w:r w:rsidRPr="00902579">
        <w:rPr>
          <w:rFonts w:cs="Arial"/>
          <w:b/>
          <w:color w:val="000000"/>
          <w:szCs w:val="24"/>
        </w:rPr>
        <w:t xml:space="preserve">Threshold 1 Video: </w:t>
      </w:r>
      <w:hyperlink r:id="rId16" w:history="1">
        <w:r w:rsidRPr="00902579">
          <w:rPr>
            <w:rStyle w:val="Hyperlink"/>
            <w:rFonts w:cs="Arial"/>
            <w:b/>
            <w:color w:val="1155CC"/>
            <w:szCs w:val="24"/>
          </w:rPr>
          <w:t>Author video, Threshold 1: Trust.</w:t>
        </w:r>
        <w:bookmarkEnd w:id="109"/>
      </w:hyperlink>
      <w:r w:rsidRPr="00902579">
        <w:rPr>
          <w:rFonts w:cs="Arial"/>
          <w:b/>
          <w:color w:val="000000"/>
          <w:szCs w:val="24"/>
        </w:rPr>
        <w:t xml:space="preserve"> </w:t>
      </w:r>
    </w:p>
    <w:p w14:paraId="30FA48FD" w14:textId="77777777" w:rsidR="00F2064A" w:rsidRPr="00F2064A" w:rsidRDefault="00F2064A" w:rsidP="00856D6C">
      <w:pPr>
        <w:pStyle w:val="NormalWeb"/>
        <w:numPr>
          <w:ilvl w:val="0"/>
          <w:numId w:val="48"/>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Introduce the video by saying that often we need to be in a position of trust with people before inviting them to the banquet (the kingdom of God). Here is a short video that offers some suggestions for trust building.</w:t>
      </w:r>
    </w:p>
    <w:p w14:paraId="0CCEE2C3" w14:textId="77777777" w:rsidR="005F022F" w:rsidRDefault="00F2064A" w:rsidP="00856D6C">
      <w:pPr>
        <w:pStyle w:val="NormalWeb"/>
        <w:numPr>
          <w:ilvl w:val="0"/>
          <w:numId w:val="48"/>
        </w:numPr>
        <w:tabs>
          <w:tab w:val="left" w:pos="360"/>
        </w:tabs>
        <w:spacing w:before="0" w:beforeAutospacing="0" w:after="0" w:afterAutospacing="0"/>
        <w:textAlignment w:val="baseline"/>
        <w:rPr>
          <w:rFonts w:ascii="Frutiger LT 45 Light" w:hAnsi="Frutiger LT 45 Light" w:cs="Arial"/>
          <w:color w:val="000000"/>
          <w:sz w:val="24"/>
          <w:szCs w:val="24"/>
        </w:rPr>
      </w:pPr>
      <w:r w:rsidRPr="00F2064A">
        <w:rPr>
          <w:rFonts w:ascii="Frutiger LT 45 Light" w:hAnsi="Frutiger LT 45 Light" w:cs="Arial"/>
          <w:color w:val="000000"/>
          <w:sz w:val="24"/>
          <w:szCs w:val="24"/>
        </w:rPr>
        <w:t xml:space="preserve">Afterward, respond the video in SGs or LG: How do you invest in the lives of </w:t>
      </w:r>
      <w:r w:rsidR="00671254" w:rsidRPr="00F2064A">
        <w:rPr>
          <w:rFonts w:ascii="Frutiger LT 45 Light" w:hAnsi="Frutiger LT 45 Light" w:cs="Arial"/>
          <w:color w:val="000000"/>
          <w:sz w:val="24"/>
          <w:szCs w:val="24"/>
        </w:rPr>
        <w:t>non</w:t>
      </w:r>
      <w:r w:rsidR="00671254">
        <w:rPr>
          <w:rFonts w:ascii="Frutiger LT 45 Light" w:hAnsi="Frutiger LT 45 Light" w:cs="Arial"/>
          <w:color w:val="000000"/>
          <w:sz w:val="24"/>
          <w:szCs w:val="24"/>
        </w:rPr>
        <w:t>-</w:t>
      </w:r>
      <w:r w:rsidR="00671254" w:rsidRPr="00F2064A">
        <w:rPr>
          <w:rFonts w:ascii="Frutiger LT 45 Light" w:hAnsi="Frutiger LT 45 Light" w:cs="Arial"/>
          <w:color w:val="000000"/>
          <w:sz w:val="24"/>
          <w:szCs w:val="24"/>
        </w:rPr>
        <w:t>Christians</w:t>
      </w:r>
      <w:r w:rsidRPr="00F2064A">
        <w:rPr>
          <w:rFonts w:ascii="Frutiger LT 45 Light" w:hAnsi="Frutiger LT 45 Light" w:cs="Arial"/>
          <w:color w:val="000000"/>
          <w:sz w:val="24"/>
          <w:szCs w:val="24"/>
        </w:rPr>
        <w:t>? Are there any specific names of folks with whom you are building trust? What can you do to start building trust with someone?</w:t>
      </w:r>
    </w:p>
    <w:p w14:paraId="77DE05F0" w14:textId="77777777" w:rsidR="00F2064A" w:rsidRPr="005F022F" w:rsidRDefault="00F2064A" w:rsidP="005F022F">
      <w:pPr>
        <w:pStyle w:val="Heading3"/>
      </w:pPr>
      <w:bookmarkStart w:id="110" w:name="_Toc448824064"/>
      <w:r w:rsidRPr="005F022F">
        <w:lastRenderedPageBreak/>
        <w:t>5 THRESHOLDS.</w:t>
      </w:r>
      <w:bookmarkEnd w:id="110"/>
      <w:r w:rsidRPr="005F022F">
        <w:t xml:space="preserve">  </w:t>
      </w:r>
    </w:p>
    <w:p w14:paraId="1B96C3BF" w14:textId="77777777" w:rsidR="00F2064A" w:rsidRPr="00F2064A" w:rsidRDefault="00F2064A" w:rsidP="00041F93">
      <w:pPr>
        <w:pStyle w:val="NormalWeb"/>
        <w:tabs>
          <w:tab w:val="left" w:pos="360"/>
        </w:tabs>
        <w:spacing w:before="0" w:beforeAutospacing="0" w:after="0" w:afterAutospacing="0"/>
        <w:rPr>
          <w:rFonts w:ascii="Frutiger LT 45 Light" w:hAnsi="Frutiger LT 45 Light"/>
          <w:sz w:val="24"/>
          <w:szCs w:val="24"/>
        </w:rPr>
      </w:pPr>
      <w:r w:rsidRPr="00F2064A">
        <w:rPr>
          <w:rFonts w:ascii="Frutiger LT 45 Light" w:hAnsi="Frutiger LT 45 Light" w:cs="Arial"/>
          <w:color w:val="000000"/>
          <w:sz w:val="24"/>
          <w:szCs w:val="24"/>
        </w:rPr>
        <w:t>This is a great application to the first threshold.  And there are good instructions in the leader's guide and good discipleship cycle.  (Handout: the first threshold discipleship cycle. It includes instructions about the prayer map)</w:t>
      </w:r>
    </w:p>
    <w:p w14:paraId="01E03E19" w14:textId="77777777" w:rsidR="00F2064A" w:rsidRDefault="00F2064A" w:rsidP="00041F93">
      <w:pPr>
        <w:tabs>
          <w:tab w:val="left" w:pos="360"/>
        </w:tabs>
        <w:rPr>
          <w:szCs w:val="24"/>
        </w:rPr>
      </w:pPr>
    </w:p>
    <w:p w14:paraId="12BAF20B" w14:textId="77777777" w:rsidR="00D10076" w:rsidRDefault="00D10076" w:rsidP="00041F93">
      <w:pPr>
        <w:tabs>
          <w:tab w:val="left" w:pos="360"/>
        </w:tabs>
        <w:rPr>
          <w:szCs w:val="24"/>
        </w:rPr>
      </w:pPr>
    </w:p>
    <w:p w14:paraId="28E442E0" w14:textId="77777777" w:rsidR="00D10076" w:rsidRDefault="00D10076" w:rsidP="00041F93">
      <w:pPr>
        <w:tabs>
          <w:tab w:val="left" w:pos="360"/>
        </w:tabs>
        <w:rPr>
          <w:szCs w:val="24"/>
        </w:rPr>
      </w:pPr>
    </w:p>
    <w:p w14:paraId="57E662AA" w14:textId="77777777" w:rsidR="00D10076" w:rsidRDefault="00D10076" w:rsidP="00041F93">
      <w:pPr>
        <w:tabs>
          <w:tab w:val="left" w:pos="360"/>
        </w:tabs>
        <w:rPr>
          <w:szCs w:val="24"/>
        </w:rPr>
      </w:pPr>
    </w:p>
    <w:p w14:paraId="3C64050D" w14:textId="77777777" w:rsidR="00D10076" w:rsidRDefault="00D10076" w:rsidP="00041F93">
      <w:pPr>
        <w:tabs>
          <w:tab w:val="left" w:pos="360"/>
        </w:tabs>
        <w:rPr>
          <w:szCs w:val="24"/>
        </w:rPr>
      </w:pPr>
    </w:p>
    <w:p w14:paraId="64228FC6" w14:textId="77777777" w:rsidR="00D10076" w:rsidRDefault="00D10076" w:rsidP="00041F93">
      <w:pPr>
        <w:tabs>
          <w:tab w:val="left" w:pos="360"/>
        </w:tabs>
        <w:rPr>
          <w:szCs w:val="24"/>
        </w:rPr>
      </w:pPr>
    </w:p>
    <w:p w14:paraId="1CF286C8" w14:textId="77777777" w:rsidR="00D10076" w:rsidRDefault="00D10076" w:rsidP="00041F93">
      <w:pPr>
        <w:tabs>
          <w:tab w:val="left" w:pos="360"/>
        </w:tabs>
        <w:rPr>
          <w:szCs w:val="24"/>
        </w:rPr>
      </w:pPr>
    </w:p>
    <w:p w14:paraId="1F29770E" w14:textId="77777777" w:rsidR="00D10076" w:rsidRDefault="00D10076" w:rsidP="00041F93">
      <w:pPr>
        <w:tabs>
          <w:tab w:val="left" w:pos="360"/>
        </w:tabs>
        <w:rPr>
          <w:szCs w:val="24"/>
        </w:rPr>
      </w:pPr>
    </w:p>
    <w:p w14:paraId="14C92A1B" w14:textId="77777777" w:rsidR="00D10076" w:rsidRDefault="00D10076" w:rsidP="00041F93">
      <w:pPr>
        <w:tabs>
          <w:tab w:val="left" w:pos="360"/>
        </w:tabs>
        <w:rPr>
          <w:szCs w:val="24"/>
        </w:rPr>
      </w:pPr>
    </w:p>
    <w:p w14:paraId="0461155E" w14:textId="77777777" w:rsidR="00D10076" w:rsidRDefault="00D10076" w:rsidP="00041F93">
      <w:pPr>
        <w:tabs>
          <w:tab w:val="left" w:pos="360"/>
        </w:tabs>
        <w:rPr>
          <w:szCs w:val="24"/>
        </w:rPr>
      </w:pPr>
    </w:p>
    <w:p w14:paraId="1B7D7C89" w14:textId="77777777" w:rsidR="00D10076" w:rsidRDefault="00D10076" w:rsidP="00041F93">
      <w:pPr>
        <w:tabs>
          <w:tab w:val="left" w:pos="360"/>
        </w:tabs>
        <w:rPr>
          <w:szCs w:val="24"/>
        </w:rPr>
      </w:pPr>
    </w:p>
    <w:p w14:paraId="381F4EE4" w14:textId="77777777" w:rsidR="00D10076" w:rsidRDefault="00D10076" w:rsidP="00041F93">
      <w:pPr>
        <w:tabs>
          <w:tab w:val="left" w:pos="360"/>
        </w:tabs>
        <w:rPr>
          <w:szCs w:val="24"/>
        </w:rPr>
      </w:pPr>
    </w:p>
    <w:p w14:paraId="2422405F" w14:textId="77777777" w:rsidR="00D10076" w:rsidRDefault="00D10076" w:rsidP="00041F93">
      <w:pPr>
        <w:tabs>
          <w:tab w:val="left" w:pos="360"/>
        </w:tabs>
        <w:rPr>
          <w:szCs w:val="24"/>
        </w:rPr>
      </w:pPr>
    </w:p>
    <w:p w14:paraId="510C3130" w14:textId="77777777" w:rsidR="00D10076" w:rsidRDefault="00D10076" w:rsidP="00041F93">
      <w:pPr>
        <w:tabs>
          <w:tab w:val="left" w:pos="360"/>
        </w:tabs>
        <w:rPr>
          <w:szCs w:val="24"/>
        </w:rPr>
      </w:pPr>
    </w:p>
    <w:p w14:paraId="5BC7CC83" w14:textId="77777777" w:rsidR="00D10076" w:rsidRDefault="00D10076" w:rsidP="00041F93">
      <w:pPr>
        <w:tabs>
          <w:tab w:val="left" w:pos="360"/>
        </w:tabs>
        <w:rPr>
          <w:szCs w:val="24"/>
        </w:rPr>
      </w:pPr>
    </w:p>
    <w:p w14:paraId="1AFDA1C6" w14:textId="77777777" w:rsidR="00D10076" w:rsidRDefault="00D10076" w:rsidP="00041F93">
      <w:pPr>
        <w:tabs>
          <w:tab w:val="left" w:pos="360"/>
        </w:tabs>
        <w:rPr>
          <w:szCs w:val="24"/>
        </w:rPr>
      </w:pPr>
    </w:p>
    <w:p w14:paraId="0F33D6CA" w14:textId="77777777" w:rsidR="00D10076" w:rsidRDefault="00D10076" w:rsidP="00041F93">
      <w:pPr>
        <w:tabs>
          <w:tab w:val="left" w:pos="360"/>
        </w:tabs>
        <w:rPr>
          <w:szCs w:val="24"/>
        </w:rPr>
      </w:pPr>
    </w:p>
    <w:p w14:paraId="52C3BD27" w14:textId="77777777" w:rsidR="00D10076" w:rsidRDefault="00D10076" w:rsidP="00041F93">
      <w:pPr>
        <w:tabs>
          <w:tab w:val="left" w:pos="360"/>
        </w:tabs>
        <w:rPr>
          <w:szCs w:val="24"/>
        </w:rPr>
      </w:pPr>
    </w:p>
    <w:p w14:paraId="3A3C5CBB" w14:textId="77777777" w:rsidR="00D10076" w:rsidRDefault="00D10076" w:rsidP="00041F93">
      <w:pPr>
        <w:tabs>
          <w:tab w:val="left" w:pos="360"/>
        </w:tabs>
        <w:rPr>
          <w:szCs w:val="24"/>
        </w:rPr>
      </w:pPr>
    </w:p>
    <w:p w14:paraId="38BE4A6D" w14:textId="77777777" w:rsidR="00D10076" w:rsidRDefault="00D10076" w:rsidP="00041F93">
      <w:pPr>
        <w:tabs>
          <w:tab w:val="left" w:pos="360"/>
        </w:tabs>
        <w:rPr>
          <w:szCs w:val="24"/>
        </w:rPr>
      </w:pPr>
    </w:p>
    <w:p w14:paraId="7739FEED" w14:textId="77777777" w:rsidR="00D10076" w:rsidRDefault="00D10076" w:rsidP="00041F93">
      <w:pPr>
        <w:tabs>
          <w:tab w:val="left" w:pos="360"/>
        </w:tabs>
        <w:rPr>
          <w:szCs w:val="24"/>
        </w:rPr>
      </w:pPr>
    </w:p>
    <w:p w14:paraId="06F5C74F" w14:textId="77777777" w:rsidR="00D10076" w:rsidRDefault="00D10076" w:rsidP="00041F93">
      <w:pPr>
        <w:tabs>
          <w:tab w:val="left" w:pos="360"/>
        </w:tabs>
        <w:rPr>
          <w:szCs w:val="24"/>
        </w:rPr>
      </w:pPr>
    </w:p>
    <w:p w14:paraId="1DEBC2E5" w14:textId="77777777" w:rsidR="00D10076" w:rsidRDefault="00D10076" w:rsidP="00041F93">
      <w:pPr>
        <w:tabs>
          <w:tab w:val="left" w:pos="360"/>
        </w:tabs>
        <w:rPr>
          <w:szCs w:val="24"/>
        </w:rPr>
      </w:pPr>
    </w:p>
    <w:p w14:paraId="78A09092" w14:textId="77777777" w:rsidR="00D10076" w:rsidRDefault="00D10076" w:rsidP="00041F93">
      <w:pPr>
        <w:tabs>
          <w:tab w:val="left" w:pos="360"/>
        </w:tabs>
        <w:rPr>
          <w:szCs w:val="24"/>
        </w:rPr>
      </w:pPr>
    </w:p>
    <w:p w14:paraId="42D738E2" w14:textId="77777777" w:rsidR="00D10076" w:rsidRDefault="00D10076" w:rsidP="00041F93">
      <w:pPr>
        <w:tabs>
          <w:tab w:val="left" w:pos="360"/>
        </w:tabs>
        <w:rPr>
          <w:szCs w:val="24"/>
        </w:rPr>
      </w:pPr>
    </w:p>
    <w:p w14:paraId="55AE1C14" w14:textId="77777777" w:rsidR="00D10076" w:rsidRDefault="00D10076" w:rsidP="00041F93">
      <w:pPr>
        <w:tabs>
          <w:tab w:val="left" w:pos="360"/>
        </w:tabs>
        <w:rPr>
          <w:szCs w:val="24"/>
        </w:rPr>
      </w:pPr>
    </w:p>
    <w:p w14:paraId="13780D46" w14:textId="77777777" w:rsidR="00D10076" w:rsidRDefault="00D10076" w:rsidP="00041F93">
      <w:pPr>
        <w:tabs>
          <w:tab w:val="left" w:pos="360"/>
        </w:tabs>
        <w:rPr>
          <w:szCs w:val="24"/>
        </w:rPr>
      </w:pPr>
    </w:p>
    <w:p w14:paraId="7FA20061" w14:textId="77777777" w:rsidR="00D10076" w:rsidRDefault="00D10076" w:rsidP="00041F93">
      <w:pPr>
        <w:tabs>
          <w:tab w:val="left" w:pos="360"/>
        </w:tabs>
        <w:rPr>
          <w:szCs w:val="24"/>
        </w:rPr>
      </w:pPr>
    </w:p>
    <w:p w14:paraId="04F59429" w14:textId="77777777" w:rsidR="00D10076" w:rsidRDefault="00D10076" w:rsidP="00041F93">
      <w:pPr>
        <w:tabs>
          <w:tab w:val="left" w:pos="360"/>
        </w:tabs>
        <w:rPr>
          <w:szCs w:val="24"/>
        </w:rPr>
      </w:pPr>
    </w:p>
    <w:p w14:paraId="5C419361" w14:textId="77777777" w:rsidR="00D10076" w:rsidRDefault="00D10076" w:rsidP="00041F93">
      <w:pPr>
        <w:tabs>
          <w:tab w:val="left" w:pos="360"/>
        </w:tabs>
        <w:rPr>
          <w:szCs w:val="24"/>
        </w:rPr>
      </w:pPr>
    </w:p>
    <w:p w14:paraId="5ABFC9B4" w14:textId="77777777" w:rsidR="00D10076" w:rsidRDefault="00D10076" w:rsidP="00041F93">
      <w:pPr>
        <w:tabs>
          <w:tab w:val="left" w:pos="360"/>
        </w:tabs>
        <w:rPr>
          <w:szCs w:val="24"/>
        </w:rPr>
      </w:pPr>
    </w:p>
    <w:p w14:paraId="0AA9D396" w14:textId="77777777" w:rsidR="00D10076" w:rsidRDefault="00D10076" w:rsidP="00041F93">
      <w:pPr>
        <w:tabs>
          <w:tab w:val="left" w:pos="360"/>
        </w:tabs>
        <w:rPr>
          <w:szCs w:val="24"/>
        </w:rPr>
      </w:pPr>
    </w:p>
    <w:p w14:paraId="3026E920" w14:textId="77777777" w:rsidR="00D10076" w:rsidRDefault="00D10076" w:rsidP="00041F93">
      <w:pPr>
        <w:tabs>
          <w:tab w:val="left" w:pos="360"/>
        </w:tabs>
        <w:rPr>
          <w:szCs w:val="24"/>
        </w:rPr>
      </w:pPr>
    </w:p>
    <w:p w14:paraId="5FCA3CFA" w14:textId="77777777" w:rsidR="00D10076" w:rsidRDefault="00D10076" w:rsidP="00041F93">
      <w:pPr>
        <w:tabs>
          <w:tab w:val="left" w:pos="360"/>
        </w:tabs>
        <w:rPr>
          <w:szCs w:val="24"/>
        </w:rPr>
      </w:pPr>
    </w:p>
    <w:p w14:paraId="6C92202E" w14:textId="77777777" w:rsidR="00D10076" w:rsidRPr="00F2064A" w:rsidRDefault="00D10076" w:rsidP="00041F93">
      <w:pPr>
        <w:tabs>
          <w:tab w:val="left" w:pos="360"/>
        </w:tabs>
        <w:rPr>
          <w:szCs w:val="24"/>
        </w:rPr>
      </w:pPr>
    </w:p>
    <w:p w14:paraId="3CE96AFD" w14:textId="77777777" w:rsidR="00135A5E" w:rsidRDefault="00135A5E" w:rsidP="00041F93">
      <w:pPr>
        <w:pStyle w:val="Heading2"/>
        <w:tabs>
          <w:tab w:val="left" w:pos="360"/>
        </w:tabs>
      </w:pPr>
      <w:bookmarkStart w:id="111" w:name="_Toc448824065"/>
      <w:r w:rsidRPr="001C0DB1">
        <w:t>S</w:t>
      </w:r>
      <w:r>
        <w:t xml:space="preserve">ession Five Details: </w:t>
      </w:r>
      <w:r w:rsidR="00C40B22">
        <w:t>Tuesday 9:00am – 12:15pm</w:t>
      </w:r>
      <w:bookmarkEnd w:id="111"/>
    </w:p>
    <w:p w14:paraId="61BA4380" w14:textId="77777777" w:rsidR="00F2064A" w:rsidRPr="00F2064A" w:rsidRDefault="00F2064A" w:rsidP="00041F93">
      <w:pPr>
        <w:tabs>
          <w:tab w:val="left" w:pos="360"/>
        </w:tabs>
        <w:rPr>
          <w:rFonts w:ascii="Times" w:hAnsi="Times"/>
          <w:sz w:val="20"/>
        </w:rPr>
      </w:pPr>
    </w:p>
    <w:p w14:paraId="41BC6C4D" w14:textId="77777777" w:rsidR="00F2064A" w:rsidRPr="00F2064A" w:rsidRDefault="00F2064A" w:rsidP="005F022F">
      <w:pPr>
        <w:pStyle w:val="Heading3"/>
      </w:pPr>
      <w:bookmarkStart w:id="112" w:name="_Toc448824066"/>
      <w:r w:rsidRPr="00F2064A">
        <w:rPr>
          <w:b/>
        </w:rPr>
        <w:lastRenderedPageBreak/>
        <w:t>Introduction</w:t>
      </w:r>
      <w:r w:rsidRPr="00F2064A">
        <w:t>: Debrief yesterday.   10 min</w:t>
      </w:r>
      <w:bookmarkEnd w:id="112"/>
    </w:p>
    <w:p w14:paraId="7493A7E7" w14:textId="77777777" w:rsidR="00F2064A" w:rsidRPr="005F022F" w:rsidRDefault="00F2064A" w:rsidP="00856D6C">
      <w:pPr>
        <w:pStyle w:val="ListParagraph"/>
        <w:numPr>
          <w:ilvl w:val="0"/>
          <w:numId w:val="49"/>
        </w:numPr>
        <w:tabs>
          <w:tab w:val="left" w:pos="360"/>
        </w:tabs>
        <w:textAlignment w:val="baseline"/>
        <w:rPr>
          <w:rFonts w:eastAsiaTheme="minorEastAsia" w:cs="Arial"/>
          <w:color w:val="000000"/>
          <w:szCs w:val="24"/>
        </w:rPr>
      </w:pPr>
      <w:r w:rsidRPr="005F022F">
        <w:rPr>
          <w:rFonts w:eastAsiaTheme="minorEastAsia" w:cs="Arial"/>
          <w:color w:val="000000"/>
          <w:szCs w:val="24"/>
        </w:rPr>
        <w:t>Small groups talk about Monday afternoon session on your prayer map and listening prayer. What was most helpful about that exercise? What was most challenging? Who are the two (or more) individuals in your network that God is calling you to?  (prayer maps are often hope-inspiring, because God is more at work in their lives and networks than they thought before.)</w:t>
      </w:r>
    </w:p>
    <w:p w14:paraId="5F9D3244" w14:textId="77777777" w:rsidR="00F2064A" w:rsidRPr="005F022F" w:rsidRDefault="00F2064A" w:rsidP="00856D6C">
      <w:pPr>
        <w:pStyle w:val="ListParagraph"/>
        <w:numPr>
          <w:ilvl w:val="0"/>
          <w:numId w:val="49"/>
        </w:numPr>
        <w:tabs>
          <w:tab w:val="left" w:pos="360"/>
        </w:tabs>
        <w:textAlignment w:val="baseline"/>
        <w:rPr>
          <w:rFonts w:eastAsiaTheme="minorEastAsia" w:cs="Arial"/>
          <w:color w:val="000000"/>
          <w:szCs w:val="24"/>
        </w:rPr>
      </w:pPr>
      <w:r w:rsidRPr="005F022F">
        <w:rPr>
          <w:rFonts w:eastAsiaTheme="minorEastAsia" w:cs="Arial"/>
          <w:color w:val="000000"/>
          <w:szCs w:val="24"/>
        </w:rPr>
        <w:t xml:space="preserve">In LG, hear a few of their answers. Be sure to affirm how God is the primary agent in witness but that he calls us to participate with him in the process of witness. We are God’s “junior partners” in witness, and that’s where risk enters the picture. </w:t>
      </w:r>
    </w:p>
    <w:p w14:paraId="2C9E4388" w14:textId="77777777" w:rsidR="00F2064A" w:rsidRPr="00637CB9" w:rsidRDefault="00F2064A" w:rsidP="00041F93">
      <w:pPr>
        <w:tabs>
          <w:tab w:val="left" w:pos="360"/>
        </w:tabs>
        <w:rPr>
          <w:b/>
          <w:szCs w:val="24"/>
        </w:rPr>
      </w:pPr>
    </w:p>
    <w:p w14:paraId="4E91704D" w14:textId="77777777" w:rsidR="00637CB9" w:rsidRPr="00637CB9" w:rsidRDefault="00F2064A" w:rsidP="005F022F">
      <w:pPr>
        <w:pStyle w:val="Heading3"/>
      </w:pPr>
      <w:bookmarkStart w:id="113" w:name="_Toc448824067"/>
      <w:r w:rsidRPr="00F2064A">
        <w:t>Self knowledge:</w:t>
      </w:r>
      <w:bookmarkEnd w:id="113"/>
    </w:p>
    <w:p w14:paraId="3C8E2725" w14:textId="77777777" w:rsidR="00F2064A" w:rsidRPr="005F022F" w:rsidRDefault="00F2064A" w:rsidP="005F022F">
      <w:pPr>
        <w:tabs>
          <w:tab w:val="left" w:pos="360"/>
        </w:tabs>
        <w:ind w:left="360"/>
        <w:textAlignment w:val="baseline"/>
        <w:rPr>
          <w:rFonts w:eastAsiaTheme="minorEastAsia" w:cs="Arial"/>
          <w:color w:val="000000"/>
          <w:szCs w:val="24"/>
        </w:rPr>
      </w:pPr>
      <w:r w:rsidRPr="00637CB9">
        <w:rPr>
          <w:rFonts w:eastAsiaTheme="minorEastAsia" w:cs="Arial"/>
          <w:color w:val="000000"/>
          <w:szCs w:val="24"/>
        </w:rPr>
        <w:t xml:space="preserve">Identify your risk tolerance and risk aversion with </w:t>
      </w:r>
      <w:r w:rsidR="00637CB9" w:rsidRPr="00637CB9">
        <w:rPr>
          <w:rFonts w:eastAsiaTheme="minorEastAsia" w:cs="Arial"/>
          <w:color w:val="000000"/>
          <w:szCs w:val="24"/>
        </w:rPr>
        <w:t xml:space="preserve">short quiz (see handout) </w:t>
      </w:r>
      <w:r w:rsidRPr="00637CB9">
        <w:rPr>
          <w:rFonts w:eastAsiaTheme="minorEastAsia" w:cs="Arial"/>
          <w:color w:val="000000"/>
          <w:szCs w:val="24"/>
        </w:rPr>
        <w:t>20 min</w:t>
      </w:r>
    </w:p>
    <w:p w14:paraId="348082DF" w14:textId="77777777" w:rsidR="00F2064A" w:rsidRPr="00F2064A" w:rsidRDefault="00F2064A" w:rsidP="00041F93">
      <w:pPr>
        <w:tabs>
          <w:tab w:val="left" w:pos="360"/>
        </w:tabs>
        <w:rPr>
          <w:szCs w:val="24"/>
        </w:rPr>
      </w:pPr>
    </w:p>
    <w:p w14:paraId="412962FA" w14:textId="77777777" w:rsidR="00F2064A" w:rsidRPr="00F2064A" w:rsidRDefault="00F2064A" w:rsidP="005F022F">
      <w:pPr>
        <w:pStyle w:val="Heading3"/>
        <w:rPr>
          <w:b/>
        </w:rPr>
      </w:pPr>
      <w:bookmarkStart w:id="114" w:name="_Toc448824068"/>
      <w:r w:rsidRPr="00F2064A">
        <w:rPr>
          <w:b/>
        </w:rPr>
        <w:t xml:space="preserve">Study Acts 16:11-15 </w:t>
      </w:r>
      <w:r w:rsidRPr="00F2064A">
        <w:t>(hear the word)    40 min</w:t>
      </w:r>
      <w:bookmarkEnd w:id="114"/>
    </w:p>
    <w:p w14:paraId="6BC6F2F9" w14:textId="77777777" w:rsidR="00F2064A" w:rsidRPr="005F022F" w:rsidRDefault="00F2064A" w:rsidP="00856D6C">
      <w:pPr>
        <w:pStyle w:val="ListParagraph"/>
        <w:numPr>
          <w:ilvl w:val="0"/>
          <w:numId w:val="50"/>
        </w:numPr>
        <w:tabs>
          <w:tab w:val="left" w:pos="360"/>
        </w:tabs>
        <w:textAlignment w:val="baseline"/>
        <w:rPr>
          <w:rFonts w:eastAsiaTheme="minorEastAsia" w:cs="Arial"/>
          <w:color w:val="000000"/>
          <w:szCs w:val="24"/>
        </w:rPr>
      </w:pPr>
      <w:r w:rsidRPr="005F022F">
        <w:rPr>
          <w:rFonts w:eastAsiaTheme="minorEastAsia" w:cs="Arial"/>
          <w:color w:val="000000"/>
          <w:szCs w:val="24"/>
        </w:rPr>
        <w:t xml:space="preserve">Provide background </w:t>
      </w:r>
    </w:p>
    <w:p w14:paraId="4A6438B6" w14:textId="77777777" w:rsidR="00F2064A" w:rsidRPr="005F022F" w:rsidRDefault="00F2064A" w:rsidP="00856D6C">
      <w:pPr>
        <w:pStyle w:val="ListParagraph"/>
        <w:numPr>
          <w:ilvl w:val="2"/>
          <w:numId w:val="51"/>
        </w:numPr>
        <w:tabs>
          <w:tab w:val="left" w:pos="360"/>
        </w:tabs>
        <w:textAlignment w:val="baseline"/>
        <w:rPr>
          <w:rFonts w:eastAsiaTheme="minorEastAsia" w:cs="Arial"/>
          <w:color w:val="000000"/>
          <w:szCs w:val="24"/>
        </w:rPr>
      </w:pPr>
      <w:r w:rsidRPr="005F022F">
        <w:rPr>
          <w:rFonts w:eastAsiaTheme="minorEastAsia" w:cs="Arial"/>
          <w:color w:val="000000"/>
          <w:szCs w:val="24"/>
        </w:rPr>
        <w:t xml:space="preserve">Paul, Silas and Timothy are on a missionary journey to plant churches. </w:t>
      </w:r>
    </w:p>
    <w:p w14:paraId="01E07A82" w14:textId="77777777" w:rsidR="00F2064A" w:rsidRPr="005F022F" w:rsidRDefault="00F2064A" w:rsidP="00856D6C">
      <w:pPr>
        <w:pStyle w:val="ListParagraph"/>
        <w:numPr>
          <w:ilvl w:val="2"/>
          <w:numId w:val="51"/>
        </w:numPr>
        <w:tabs>
          <w:tab w:val="left" w:pos="360"/>
        </w:tabs>
        <w:textAlignment w:val="baseline"/>
        <w:rPr>
          <w:rFonts w:eastAsiaTheme="minorEastAsia" w:cs="Arial"/>
          <w:color w:val="000000"/>
          <w:szCs w:val="24"/>
        </w:rPr>
      </w:pPr>
      <w:r w:rsidRPr="005F022F">
        <w:rPr>
          <w:rFonts w:eastAsiaTheme="minorEastAsia" w:cs="Arial"/>
          <w:color w:val="000000"/>
          <w:szCs w:val="24"/>
        </w:rPr>
        <w:t>They sail to Macedonia and go over land ten miles to Philippi, a Roman city. (need map on PPT)</w:t>
      </w:r>
    </w:p>
    <w:p w14:paraId="1BC87F48" w14:textId="77777777" w:rsidR="00F2064A" w:rsidRPr="005F022F" w:rsidRDefault="00F2064A" w:rsidP="00856D6C">
      <w:pPr>
        <w:pStyle w:val="ListParagraph"/>
        <w:numPr>
          <w:ilvl w:val="2"/>
          <w:numId w:val="51"/>
        </w:numPr>
        <w:tabs>
          <w:tab w:val="left" w:pos="360"/>
        </w:tabs>
        <w:textAlignment w:val="baseline"/>
        <w:rPr>
          <w:rFonts w:eastAsiaTheme="minorEastAsia" w:cs="Arial"/>
          <w:color w:val="000000"/>
          <w:szCs w:val="24"/>
        </w:rPr>
      </w:pPr>
      <w:r w:rsidRPr="005F022F">
        <w:rPr>
          <w:rFonts w:eastAsiaTheme="minorEastAsia" w:cs="Arial"/>
          <w:color w:val="000000"/>
          <w:szCs w:val="24"/>
        </w:rPr>
        <w:t>Here is a place where the gospel would be in conflict with local customs. Devotion to Jesus Christ would be in direct conflict with devotion to Caesar.</w:t>
      </w:r>
    </w:p>
    <w:p w14:paraId="75C7AD85" w14:textId="77777777" w:rsidR="00F2064A" w:rsidRPr="005F022F" w:rsidRDefault="00F2064A" w:rsidP="00856D6C">
      <w:pPr>
        <w:pStyle w:val="ListParagraph"/>
        <w:numPr>
          <w:ilvl w:val="0"/>
          <w:numId w:val="50"/>
        </w:numPr>
        <w:tabs>
          <w:tab w:val="left" w:pos="360"/>
        </w:tabs>
        <w:textAlignment w:val="baseline"/>
        <w:rPr>
          <w:rFonts w:eastAsiaTheme="minorEastAsia" w:cs="Arial"/>
          <w:color w:val="000000"/>
          <w:szCs w:val="24"/>
        </w:rPr>
      </w:pPr>
      <w:r w:rsidRPr="005F022F">
        <w:rPr>
          <w:rFonts w:eastAsiaTheme="minorEastAsia" w:cs="Arial"/>
          <w:color w:val="000000"/>
          <w:szCs w:val="24"/>
        </w:rPr>
        <w:t>Do observation of the text in small groups and hear their findings.</w:t>
      </w:r>
    </w:p>
    <w:p w14:paraId="0858B949" w14:textId="77777777" w:rsidR="00F2064A" w:rsidRPr="005F022F" w:rsidRDefault="00F2064A" w:rsidP="00856D6C">
      <w:pPr>
        <w:pStyle w:val="ListParagraph"/>
        <w:numPr>
          <w:ilvl w:val="2"/>
          <w:numId w:val="52"/>
        </w:numPr>
        <w:tabs>
          <w:tab w:val="left" w:pos="360"/>
        </w:tabs>
        <w:textAlignment w:val="baseline"/>
        <w:rPr>
          <w:rFonts w:eastAsiaTheme="minorEastAsia" w:cs="Arial"/>
          <w:color w:val="000000"/>
          <w:szCs w:val="24"/>
        </w:rPr>
      </w:pPr>
      <w:r w:rsidRPr="005F022F">
        <w:rPr>
          <w:rFonts w:eastAsiaTheme="minorEastAsia" w:cs="Arial"/>
          <w:color w:val="000000"/>
          <w:szCs w:val="24"/>
        </w:rPr>
        <w:t>Imagine the setting. As you walk down by the river, what do you see? Hear? Feel? Smell?</w:t>
      </w:r>
    </w:p>
    <w:p w14:paraId="4EC8E3A2" w14:textId="77777777" w:rsidR="00F2064A" w:rsidRPr="005F022F" w:rsidRDefault="00F2064A" w:rsidP="00856D6C">
      <w:pPr>
        <w:pStyle w:val="ListParagraph"/>
        <w:numPr>
          <w:ilvl w:val="2"/>
          <w:numId w:val="52"/>
        </w:numPr>
        <w:tabs>
          <w:tab w:val="left" w:pos="360"/>
        </w:tabs>
        <w:textAlignment w:val="baseline"/>
        <w:rPr>
          <w:rFonts w:eastAsiaTheme="minorEastAsia" w:cs="Arial"/>
          <w:color w:val="000000"/>
          <w:szCs w:val="24"/>
        </w:rPr>
      </w:pPr>
      <w:r w:rsidRPr="005F022F">
        <w:rPr>
          <w:rFonts w:eastAsiaTheme="minorEastAsia" w:cs="Arial"/>
          <w:color w:val="000000"/>
          <w:szCs w:val="24"/>
        </w:rPr>
        <w:t>What is Lydia like? Is there anything about her that is appealing to her? Why might she make a great friend?</w:t>
      </w:r>
    </w:p>
    <w:p w14:paraId="0BD1ADF3" w14:textId="77777777" w:rsidR="00F2064A" w:rsidRPr="005F022F" w:rsidRDefault="00F2064A" w:rsidP="00856D6C">
      <w:pPr>
        <w:pStyle w:val="ListParagraph"/>
        <w:numPr>
          <w:ilvl w:val="2"/>
          <w:numId w:val="52"/>
        </w:numPr>
        <w:tabs>
          <w:tab w:val="left" w:pos="360"/>
        </w:tabs>
        <w:textAlignment w:val="baseline"/>
        <w:rPr>
          <w:rFonts w:eastAsiaTheme="minorEastAsia" w:cs="Arial"/>
          <w:color w:val="000000"/>
          <w:szCs w:val="24"/>
        </w:rPr>
      </w:pPr>
      <w:r w:rsidRPr="005F022F">
        <w:rPr>
          <w:rFonts w:eastAsiaTheme="minorEastAsia" w:cs="Arial"/>
          <w:color w:val="000000"/>
          <w:szCs w:val="24"/>
        </w:rPr>
        <w:t xml:space="preserve">Describe Lydia’s conversion process. What happens to her? </w:t>
      </w:r>
    </w:p>
    <w:p w14:paraId="060AEC91" w14:textId="77777777" w:rsidR="00F2064A" w:rsidRPr="005F022F" w:rsidRDefault="00F2064A" w:rsidP="00856D6C">
      <w:pPr>
        <w:pStyle w:val="ListParagraph"/>
        <w:numPr>
          <w:ilvl w:val="2"/>
          <w:numId w:val="52"/>
        </w:numPr>
        <w:tabs>
          <w:tab w:val="left" w:pos="360"/>
        </w:tabs>
        <w:textAlignment w:val="baseline"/>
        <w:rPr>
          <w:rFonts w:eastAsiaTheme="minorEastAsia" w:cs="Arial"/>
          <w:color w:val="000000"/>
          <w:szCs w:val="24"/>
        </w:rPr>
      </w:pPr>
      <w:r w:rsidRPr="005F022F">
        <w:rPr>
          <w:rFonts w:eastAsiaTheme="minorEastAsia" w:cs="Arial"/>
          <w:color w:val="000000"/>
          <w:szCs w:val="24"/>
        </w:rPr>
        <w:t xml:space="preserve">(optional question: Where do you </w:t>
      </w:r>
      <w:proofErr w:type="gramStart"/>
      <w:r w:rsidRPr="005F022F">
        <w:rPr>
          <w:rFonts w:eastAsiaTheme="minorEastAsia" w:cs="Arial"/>
          <w:color w:val="000000"/>
          <w:szCs w:val="24"/>
        </w:rPr>
        <w:t>think</w:t>
      </w:r>
      <w:proofErr w:type="gramEnd"/>
      <w:r w:rsidRPr="005F022F">
        <w:rPr>
          <w:rFonts w:eastAsiaTheme="minorEastAsia" w:cs="Arial"/>
          <w:color w:val="000000"/>
          <w:szCs w:val="24"/>
        </w:rPr>
        <w:t xml:space="preserve"> Lydia was on the 5 Thresholds? </w:t>
      </w:r>
      <w:proofErr w:type="spellStart"/>
      <w:r w:rsidRPr="005F022F">
        <w:rPr>
          <w:rFonts w:eastAsiaTheme="minorEastAsia" w:cs="Arial"/>
          <w:b/>
          <w:bCs/>
          <w:color w:val="000000"/>
          <w:szCs w:val="24"/>
        </w:rPr>
        <w:t>ans</w:t>
      </w:r>
      <w:proofErr w:type="spellEnd"/>
      <w:r w:rsidRPr="005F022F">
        <w:rPr>
          <w:rFonts w:eastAsiaTheme="minorEastAsia" w:cs="Arial"/>
          <w:b/>
          <w:bCs/>
          <w:color w:val="000000"/>
          <w:szCs w:val="24"/>
        </w:rPr>
        <w:t xml:space="preserve">: </w:t>
      </w:r>
      <w:r w:rsidRPr="005F022F">
        <w:rPr>
          <w:rFonts w:eastAsiaTheme="minorEastAsia" w:cs="Arial"/>
          <w:color w:val="000000"/>
          <w:szCs w:val="24"/>
        </w:rPr>
        <w:t>Most likely an active seeker).</w:t>
      </w:r>
    </w:p>
    <w:p w14:paraId="6C222D5F" w14:textId="77777777" w:rsidR="00F2064A" w:rsidRPr="005F022F" w:rsidRDefault="00F2064A" w:rsidP="00856D6C">
      <w:pPr>
        <w:pStyle w:val="ListParagraph"/>
        <w:numPr>
          <w:ilvl w:val="0"/>
          <w:numId w:val="50"/>
        </w:numPr>
        <w:tabs>
          <w:tab w:val="left" w:pos="360"/>
        </w:tabs>
        <w:textAlignment w:val="baseline"/>
        <w:rPr>
          <w:rFonts w:eastAsiaTheme="minorEastAsia" w:cs="Arial"/>
          <w:color w:val="000000"/>
          <w:szCs w:val="24"/>
        </w:rPr>
      </w:pPr>
      <w:r w:rsidRPr="005F022F">
        <w:rPr>
          <w:rFonts w:eastAsiaTheme="minorEastAsia" w:cs="Arial"/>
          <w:color w:val="000000"/>
          <w:szCs w:val="24"/>
        </w:rPr>
        <w:t>In LG</w:t>
      </w:r>
      <w:r w:rsidR="00754177">
        <w:rPr>
          <w:rFonts w:eastAsiaTheme="minorEastAsia" w:cs="Arial"/>
          <w:color w:val="000000"/>
          <w:szCs w:val="24"/>
        </w:rPr>
        <w:t>, hear a few of their findings.</w:t>
      </w:r>
    </w:p>
    <w:p w14:paraId="76338647" w14:textId="77777777" w:rsidR="00F2064A" w:rsidRPr="005F022F" w:rsidRDefault="00F2064A" w:rsidP="00856D6C">
      <w:pPr>
        <w:pStyle w:val="ListParagraph"/>
        <w:numPr>
          <w:ilvl w:val="0"/>
          <w:numId w:val="50"/>
        </w:numPr>
        <w:tabs>
          <w:tab w:val="left" w:pos="360"/>
        </w:tabs>
        <w:textAlignment w:val="baseline"/>
        <w:rPr>
          <w:rFonts w:eastAsiaTheme="minorEastAsia" w:cs="Arial"/>
          <w:color w:val="000000"/>
          <w:szCs w:val="24"/>
        </w:rPr>
      </w:pPr>
      <w:r w:rsidRPr="005F022F">
        <w:rPr>
          <w:rFonts w:eastAsiaTheme="minorEastAsia" w:cs="Arial"/>
          <w:color w:val="000000"/>
          <w:szCs w:val="24"/>
        </w:rPr>
        <w:t xml:space="preserve">Teaching: </w:t>
      </w:r>
    </w:p>
    <w:p w14:paraId="31B339DF" w14:textId="77777777" w:rsidR="00F2064A" w:rsidRPr="00F2064A" w:rsidRDefault="00F2064A" w:rsidP="00856D6C">
      <w:pPr>
        <w:numPr>
          <w:ilvl w:val="2"/>
          <w:numId w:val="53"/>
        </w:numPr>
        <w:tabs>
          <w:tab w:val="left" w:pos="360"/>
        </w:tabs>
        <w:textAlignment w:val="baseline"/>
        <w:rPr>
          <w:rFonts w:eastAsiaTheme="minorEastAsia" w:cs="Arial"/>
          <w:color w:val="000000"/>
          <w:szCs w:val="24"/>
        </w:rPr>
      </w:pPr>
      <w:r w:rsidRPr="00F2064A">
        <w:rPr>
          <w:rFonts w:eastAsiaTheme="minorEastAsia" w:cs="Arial"/>
          <w:color w:val="000000"/>
          <w:szCs w:val="24"/>
        </w:rPr>
        <w:t xml:space="preserve">There probably is not yet a synagogue in Philippi, so Paul and his companions don’t go there, as is their custom. Instead, on the Sabbath they go outside the city gate, down to the river where they assume there is a place of prayer. </w:t>
      </w:r>
    </w:p>
    <w:p w14:paraId="43BFDF07" w14:textId="77777777" w:rsidR="00F2064A" w:rsidRPr="00F2064A" w:rsidRDefault="00F2064A" w:rsidP="00856D6C">
      <w:pPr>
        <w:numPr>
          <w:ilvl w:val="2"/>
          <w:numId w:val="53"/>
        </w:numPr>
        <w:tabs>
          <w:tab w:val="left" w:pos="360"/>
        </w:tabs>
        <w:textAlignment w:val="baseline"/>
        <w:rPr>
          <w:rFonts w:eastAsiaTheme="minorEastAsia" w:cs="Arial"/>
          <w:color w:val="000000"/>
          <w:szCs w:val="24"/>
        </w:rPr>
      </w:pPr>
      <w:r w:rsidRPr="00F2064A">
        <w:rPr>
          <w:rFonts w:eastAsiaTheme="minorEastAsia" w:cs="Arial"/>
          <w:color w:val="000000"/>
          <w:szCs w:val="24"/>
        </w:rPr>
        <w:t>Paul and his companions share the gospel with the women by the river.</w:t>
      </w:r>
    </w:p>
    <w:p w14:paraId="32DBE02B" w14:textId="77777777" w:rsidR="00F2064A" w:rsidRPr="00F2064A" w:rsidRDefault="00F2064A" w:rsidP="00856D6C">
      <w:pPr>
        <w:numPr>
          <w:ilvl w:val="2"/>
          <w:numId w:val="53"/>
        </w:numPr>
        <w:tabs>
          <w:tab w:val="left" w:pos="360"/>
        </w:tabs>
        <w:textAlignment w:val="baseline"/>
        <w:rPr>
          <w:rFonts w:eastAsiaTheme="minorEastAsia" w:cs="Arial"/>
          <w:color w:val="000000"/>
          <w:szCs w:val="24"/>
        </w:rPr>
      </w:pPr>
      <w:r w:rsidRPr="00F2064A">
        <w:rPr>
          <w:rFonts w:eastAsiaTheme="minorEastAsia" w:cs="Arial"/>
          <w:color w:val="000000"/>
          <w:szCs w:val="24"/>
        </w:rPr>
        <w:t xml:space="preserve">God opens the heart of Lydia to believe. It seems easy when we read it in Scripture. </w:t>
      </w:r>
      <w:r w:rsidRPr="00F2064A">
        <w:rPr>
          <w:rFonts w:eastAsiaTheme="minorEastAsia" w:cs="Arial"/>
          <w:i/>
          <w:iCs/>
          <w:color w:val="000000"/>
          <w:szCs w:val="24"/>
        </w:rPr>
        <w:t>Of course,</w:t>
      </w:r>
      <w:r w:rsidRPr="00F2064A">
        <w:rPr>
          <w:rFonts w:eastAsiaTheme="minorEastAsia" w:cs="Arial"/>
          <w:color w:val="000000"/>
          <w:szCs w:val="24"/>
        </w:rPr>
        <w:t xml:space="preserve"> we think, </w:t>
      </w:r>
      <w:r w:rsidRPr="00F2064A">
        <w:rPr>
          <w:rFonts w:eastAsiaTheme="minorEastAsia" w:cs="Arial"/>
          <w:i/>
          <w:iCs/>
          <w:color w:val="000000"/>
          <w:szCs w:val="24"/>
        </w:rPr>
        <w:t>that was Paul</w:t>
      </w:r>
      <w:r w:rsidRPr="00F2064A">
        <w:rPr>
          <w:rFonts w:eastAsiaTheme="minorEastAsia" w:cs="Arial"/>
          <w:color w:val="000000"/>
          <w:szCs w:val="24"/>
        </w:rPr>
        <w:t>. He was always seeing conversions. But there’s actually a backstory to this incident:</w:t>
      </w:r>
    </w:p>
    <w:p w14:paraId="3833962E" w14:textId="77777777" w:rsidR="00F2064A" w:rsidRPr="00926172" w:rsidRDefault="00F2064A" w:rsidP="00856D6C">
      <w:pPr>
        <w:pStyle w:val="ListParagraph"/>
        <w:numPr>
          <w:ilvl w:val="0"/>
          <w:numId w:val="50"/>
        </w:numPr>
        <w:tabs>
          <w:tab w:val="left" w:pos="360"/>
        </w:tabs>
        <w:textAlignment w:val="baseline"/>
        <w:rPr>
          <w:rFonts w:eastAsiaTheme="minorEastAsia" w:cs="Arial"/>
          <w:color w:val="000000"/>
          <w:szCs w:val="24"/>
        </w:rPr>
      </w:pPr>
      <w:r w:rsidRPr="00926172">
        <w:rPr>
          <w:rFonts w:eastAsiaTheme="minorEastAsia" w:cs="Arial"/>
          <w:color w:val="000000"/>
          <w:szCs w:val="24"/>
        </w:rPr>
        <w:t xml:space="preserve">Read Acts 16:6-10. The main point here is that God went </w:t>
      </w:r>
      <w:r w:rsidRPr="00926172">
        <w:rPr>
          <w:rFonts w:eastAsiaTheme="minorEastAsia" w:cs="Arial"/>
          <w:i/>
          <w:iCs/>
          <w:color w:val="000000"/>
          <w:szCs w:val="24"/>
        </w:rPr>
        <w:t>before</w:t>
      </w:r>
      <w:r w:rsidRPr="00926172">
        <w:rPr>
          <w:rFonts w:eastAsiaTheme="minorEastAsia" w:cs="Arial"/>
          <w:color w:val="000000"/>
          <w:szCs w:val="24"/>
        </w:rPr>
        <w:t xml:space="preserve"> Paul and led him here to Macedonia. God had a plan. God went ahead of Paul and prepared Lydia and her companions to hear the word.</w:t>
      </w:r>
    </w:p>
    <w:p w14:paraId="2E154445" w14:textId="77777777" w:rsidR="00F2064A" w:rsidRPr="00926172" w:rsidRDefault="00F2064A" w:rsidP="00856D6C">
      <w:pPr>
        <w:pStyle w:val="ListParagraph"/>
        <w:numPr>
          <w:ilvl w:val="0"/>
          <w:numId w:val="50"/>
        </w:numPr>
        <w:tabs>
          <w:tab w:val="left" w:pos="360"/>
        </w:tabs>
        <w:textAlignment w:val="baseline"/>
        <w:rPr>
          <w:rFonts w:eastAsiaTheme="minorEastAsia" w:cs="Arial"/>
          <w:color w:val="000000"/>
          <w:szCs w:val="24"/>
        </w:rPr>
      </w:pPr>
      <w:r w:rsidRPr="00926172">
        <w:rPr>
          <w:rFonts w:eastAsiaTheme="minorEastAsia" w:cs="Arial"/>
          <w:color w:val="000000"/>
          <w:szCs w:val="24"/>
        </w:rPr>
        <w:lastRenderedPageBreak/>
        <w:t xml:space="preserve">Application: Remember yesterday when we learned to discern God’s voice? This requires from us a posture of prayer and openness to God. We must listen to his voice. That’s what Paul did here. He heard God’s summons to Macedonia, and when he got there (that is, to Philippi), he found God already working. </w:t>
      </w:r>
    </w:p>
    <w:p w14:paraId="00E8D194" w14:textId="77777777" w:rsidR="00F2064A" w:rsidRPr="00F2064A" w:rsidRDefault="00F2064A" w:rsidP="00856D6C">
      <w:pPr>
        <w:numPr>
          <w:ilvl w:val="2"/>
          <w:numId w:val="54"/>
        </w:numPr>
        <w:tabs>
          <w:tab w:val="left" w:pos="360"/>
        </w:tabs>
        <w:textAlignment w:val="baseline"/>
        <w:rPr>
          <w:rFonts w:eastAsiaTheme="minorEastAsia" w:cs="Arial"/>
          <w:color w:val="000000"/>
          <w:szCs w:val="24"/>
        </w:rPr>
      </w:pPr>
      <w:r w:rsidRPr="00F2064A">
        <w:rPr>
          <w:rFonts w:eastAsiaTheme="minorEastAsia" w:cs="Arial"/>
          <w:color w:val="000000"/>
          <w:szCs w:val="24"/>
        </w:rPr>
        <w:t xml:space="preserve">God is also working in the lives of our </w:t>
      </w:r>
      <w:r w:rsidR="00671254" w:rsidRPr="00F2064A">
        <w:rPr>
          <w:rFonts w:eastAsiaTheme="minorEastAsia" w:cs="Arial"/>
          <w:color w:val="000000"/>
          <w:szCs w:val="24"/>
        </w:rPr>
        <w:t>non</w:t>
      </w:r>
      <w:r w:rsidR="00671254">
        <w:rPr>
          <w:rFonts w:eastAsiaTheme="minorEastAsia" w:cs="Arial"/>
          <w:color w:val="000000"/>
          <w:szCs w:val="24"/>
        </w:rPr>
        <w:t>-</w:t>
      </w:r>
      <w:r w:rsidR="00671254" w:rsidRPr="00F2064A">
        <w:rPr>
          <w:rFonts w:eastAsiaTheme="minorEastAsia" w:cs="Arial"/>
          <w:color w:val="000000"/>
          <w:szCs w:val="24"/>
        </w:rPr>
        <w:t>Christian</w:t>
      </w:r>
      <w:r w:rsidRPr="00F2064A">
        <w:rPr>
          <w:rFonts w:eastAsiaTheme="minorEastAsia" w:cs="Arial"/>
          <w:color w:val="000000"/>
          <w:szCs w:val="24"/>
        </w:rPr>
        <w:t xml:space="preserve"> friends, family and acquaintances. We need to learn to hear God’s voice, then actively step into the process. In other words, we </w:t>
      </w:r>
      <w:r w:rsidRPr="00F2064A">
        <w:rPr>
          <w:rFonts w:eastAsiaTheme="minorEastAsia" w:cs="Arial"/>
          <w:i/>
          <w:iCs/>
          <w:color w:val="000000"/>
          <w:szCs w:val="24"/>
        </w:rPr>
        <w:t>follow</w:t>
      </w:r>
      <w:r w:rsidRPr="00F2064A">
        <w:rPr>
          <w:rFonts w:eastAsiaTheme="minorEastAsia" w:cs="Arial"/>
          <w:color w:val="000000"/>
          <w:szCs w:val="24"/>
        </w:rPr>
        <w:t xml:space="preserve"> Jesus into people’s lives, we don’t </w:t>
      </w:r>
      <w:r w:rsidRPr="00F2064A">
        <w:rPr>
          <w:rFonts w:eastAsiaTheme="minorEastAsia" w:cs="Arial"/>
          <w:i/>
          <w:iCs/>
          <w:color w:val="000000"/>
          <w:szCs w:val="24"/>
        </w:rPr>
        <w:t>bring</w:t>
      </w:r>
      <w:r w:rsidRPr="00F2064A">
        <w:rPr>
          <w:rFonts w:eastAsiaTheme="minorEastAsia" w:cs="Arial"/>
          <w:color w:val="000000"/>
          <w:szCs w:val="24"/>
        </w:rPr>
        <w:t xml:space="preserve"> Jesus into people’s lives. God is the active agent. We are the “junior partners.” But our role is still important. God has chosen to use imperfect human beings, his followers, to share the good news with others.</w:t>
      </w:r>
    </w:p>
    <w:p w14:paraId="7EBCCB51" w14:textId="77777777" w:rsidR="00F2064A" w:rsidRPr="00F2064A" w:rsidRDefault="00F2064A" w:rsidP="00856D6C">
      <w:pPr>
        <w:numPr>
          <w:ilvl w:val="2"/>
          <w:numId w:val="54"/>
        </w:numPr>
        <w:tabs>
          <w:tab w:val="left" w:pos="360"/>
        </w:tabs>
        <w:textAlignment w:val="baseline"/>
        <w:rPr>
          <w:rFonts w:eastAsiaTheme="minorEastAsia" w:cs="Arial"/>
          <w:color w:val="000000"/>
          <w:szCs w:val="24"/>
        </w:rPr>
      </w:pPr>
      <w:r w:rsidRPr="00F2064A">
        <w:rPr>
          <w:rFonts w:eastAsiaTheme="minorEastAsia" w:cs="Arial"/>
          <w:color w:val="000000"/>
          <w:szCs w:val="24"/>
        </w:rPr>
        <w:t>Teacher: share a story from your own life where God went before you and prepared a conversation. Or ask a student (in advance) to do so.</w:t>
      </w:r>
    </w:p>
    <w:p w14:paraId="2BD0D73E" w14:textId="77777777" w:rsidR="00F2064A" w:rsidRPr="00F2064A" w:rsidRDefault="00F2064A" w:rsidP="00856D6C">
      <w:pPr>
        <w:numPr>
          <w:ilvl w:val="2"/>
          <w:numId w:val="54"/>
        </w:numPr>
        <w:tabs>
          <w:tab w:val="left" w:pos="360"/>
        </w:tabs>
        <w:textAlignment w:val="baseline"/>
        <w:rPr>
          <w:rFonts w:eastAsiaTheme="minorEastAsia" w:cs="Arial"/>
          <w:color w:val="000000"/>
          <w:szCs w:val="24"/>
        </w:rPr>
      </w:pPr>
      <w:r w:rsidRPr="00F2064A">
        <w:rPr>
          <w:rFonts w:eastAsiaTheme="minorEastAsia" w:cs="Arial"/>
          <w:color w:val="000000"/>
          <w:szCs w:val="24"/>
        </w:rPr>
        <w:t>Think back to yourself as a risk-taker -- whether “Safe and Secure,” “Moderate” or a “High-flyer.” Whatever your natural tendencies, are you willing to take the risk of following Jesus into the lives of others? Do you believe that Jesus got there first and is inviting you into the process? Why or why not?</w:t>
      </w:r>
    </w:p>
    <w:p w14:paraId="05DE2B6F" w14:textId="77777777" w:rsidR="00F2064A" w:rsidRPr="00F2064A" w:rsidRDefault="00F2064A" w:rsidP="00041F93">
      <w:pPr>
        <w:tabs>
          <w:tab w:val="left" w:pos="360"/>
        </w:tabs>
        <w:rPr>
          <w:szCs w:val="24"/>
        </w:rPr>
      </w:pPr>
    </w:p>
    <w:p w14:paraId="373506DC" w14:textId="77777777" w:rsidR="00F2064A" w:rsidRPr="00F2064A" w:rsidRDefault="00F2064A" w:rsidP="00926172">
      <w:pPr>
        <w:pStyle w:val="Heading3"/>
      </w:pPr>
      <w:bookmarkStart w:id="115" w:name="_Toc448824069"/>
      <w:r w:rsidRPr="00F2064A">
        <w:t>Speaking the Truth in Love (obey the word)   30 min</w:t>
      </w:r>
      <w:bookmarkEnd w:id="115"/>
    </w:p>
    <w:p w14:paraId="0854EEFB" w14:textId="77777777" w:rsidR="00F2064A" w:rsidRPr="00926172" w:rsidRDefault="00F2064A" w:rsidP="00856D6C">
      <w:pPr>
        <w:pStyle w:val="ListParagraph"/>
        <w:numPr>
          <w:ilvl w:val="0"/>
          <w:numId w:val="55"/>
        </w:numPr>
        <w:tabs>
          <w:tab w:val="left" w:pos="360"/>
        </w:tabs>
        <w:textAlignment w:val="baseline"/>
        <w:rPr>
          <w:rFonts w:eastAsiaTheme="minorEastAsia" w:cs="Arial"/>
          <w:color w:val="000000"/>
          <w:szCs w:val="24"/>
        </w:rPr>
      </w:pPr>
      <w:proofErr w:type="spellStart"/>
      <w:r w:rsidRPr="00926172">
        <w:rPr>
          <w:rFonts w:eastAsiaTheme="minorEastAsia" w:cs="Arial"/>
          <w:color w:val="000000"/>
          <w:szCs w:val="24"/>
        </w:rPr>
        <w:t>Simiao</w:t>
      </w:r>
      <w:proofErr w:type="spellEnd"/>
      <w:r w:rsidRPr="00926172">
        <w:rPr>
          <w:rFonts w:eastAsiaTheme="minorEastAsia" w:cs="Arial"/>
          <w:color w:val="000000"/>
          <w:szCs w:val="24"/>
        </w:rPr>
        <w:t xml:space="preserve">: Let’s watch a video of someone who seems to be in the third threshold. As you watch, consider how you might respond to </w:t>
      </w:r>
      <w:proofErr w:type="spellStart"/>
      <w:r w:rsidRPr="00926172">
        <w:rPr>
          <w:rFonts w:eastAsiaTheme="minorEastAsia" w:cs="Arial"/>
          <w:color w:val="000000"/>
          <w:szCs w:val="24"/>
        </w:rPr>
        <w:t>Simiao</w:t>
      </w:r>
      <w:proofErr w:type="spellEnd"/>
      <w:r w:rsidRPr="00926172">
        <w:rPr>
          <w:rFonts w:eastAsiaTheme="minorEastAsia" w:cs="Arial"/>
          <w:color w:val="000000"/>
          <w:szCs w:val="24"/>
        </w:rPr>
        <w:t>:</w:t>
      </w:r>
      <w:r w:rsidR="00D10076">
        <w:rPr>
          <w:rFonts w:eastAsiaTheme="minorEastAsia" w:cs="Arial"/>
          <w:color w:val="000000"/>
          <w:szCs w:val="24"/>
        </w:rPr>
        <w:t xml:space="preserve"> (Note: students will probably have a hard time understanding why </w:t>
      </w:r>
      <w:proofErr w:type="spellStart"/>
      <w:r w:rsidR="00D10076">
        <w:rPr>
          <w:rFonts w:eastAsiaTheme="minorEastAsia" w:cs="Arial"/>
          <w:color w:val="000000"/>
          <w:szCs w:val="24"/>
        </w:rPr>
        <w:t>Simiao</w:t>
      </w:r>
      <w:proofErr w:type="spellEnd"/>
      <w:r w:rsidR="00D10076">
        <w:rPr>
          <w:rFonts w:eastAsiaTheme="minorEastAsia" w:cs="Arial"/>
          <w:color w:val="000000"/>
          <w:szCs w:val="24"/>
        </w:rPr>
        <w:t xml:space="preserve"> is in the third threshold—so you may need to help them see how her comments show that she is moving from closed to change to open to change</w:t>
      </w:r>
      <w:r w:rsidR="00963F30">
        <w:rPr>
          <w:rFonts w:eastAsiaTheme="minorEastAsia" w:cs="Arial"/>
          <w:color w:val="000000"/>
          <w:szCs w:val="24"/>
        </w:rPr>
        <w:t>.  For instance, she talks about how religion is a choice and that there’s no proof—she’s thinking about it, but is writing it off as something she could actually believe in because the stories sound so fake.  She even says, “I’m thinking about it, it sounds so cool” but it is clear that she would not be ready to say yes to Jesus yet because she doesn’t get that this could be personal for her.  She also tried praying, but then writes it off as “A way to clear up your thoughts”</w:t>
      </w:r>
      <w:r w:rsidR="00D10076">
        <w:rPr>
          <w:rFonts w:eastAsiaTheme="minorEastAsia" w:cs="Arial"/>
          <w:color w:val="000000"/>
          <w:szCs w:val="24"/>
        </w:rPr>
        <w:t>)</w:t>
      </w:r>
      <w:r w:rsidRPr="00926172">
        <w:rPr>
          <w:rFonts w:eastAsiaTheme="minorEastAsia" w:cs="Arial"/>
          <w:color w:val="000000"/>
          <w:szCs w:val="24"/>
        </w:rPr>
        <w:br/>
      </w:r>
      <w:r w:rsidRPr="00926172">
        <w:rPr>
          <w:rFonts w:eastAsiaTheme="minorEastAsia" w:cs="Arial"/>
          <w:color w:val="000000"/>
          <w:szCs w:val="24"/>
        </w:rPr>
        <w:br/>
      </w:r>
      <w:hyperlink r:id="rId17" w:history="1">
        <w:r w:rsidRPr="00926172">
          <w:rPr>
            <w:rFonts w:eastAsiaTheme="minorEastAsia" w:cs="Arial"/>
            <w:color w:val="1155CC"/>
            <w:szCs w:val="24"/>
            <w:u w:val="single"/>
          </w:rPr>
          <w:t>http://2100.intervarsity.org/resources/spiritual-conversations-simiao</w:t>
        </w:r>
      </w:hyperlink>
    </w:p>
    <w:p w14:paraId="3D60CA7B" w14:textId="77777777" w:rsidR="00F2064A" w:rsidRPr="00F2064A" w:rsidRDefault="00F2064A" w:rsidP="00926172">
      <w:pPr>
        <w:tabs>
          <w:tab w:val="left" w:pos="360"/>
        </w:tabs>
        <w:rPr>
          <w:szCs w:val="24"/>
        </w:rPr>
      </w:pPr>
    </w:p>
    <w:p w14:paraId="4544AC79" w14:textId="77777777" w:rsidR="00963F30" w:rsidRDefault="00F2064A" w:rsidP="00856D6C">
      <w:pPr>
        <w:pStyle w:val="ListParagraph"/>
        <w:numPr>
          <w:ilvl w:val="0"/>
          <w:numId w:val="55"/>
        </w:numPr>
        <w:tabs>
          <w:tab w:val="left" w:pos="360"/>
        </w:tabs>
        <w:textAlignment w:val="baseline"/>
        <w:rPr>
          <w:rFonts w:eastAsiaTheme="minorEastAsia" w:cs="Arial"/>
          <w:color w:val="000000"/>
          <w:szCs w:val="24"/>
        </w:rPr>
      </w:pPr>
      <w:r w:rsidRPr="00926172">
        <w:rPr>
          <w:rFonts w:eastAsiaTheme="minorEastAsia" w:cs="Arial"/>
          <w:color w:val="000000"/>
          <w:szCs w:val="24"/>
        </w:rPr>
        <w:t xml:space="preserve">What are your observations about </w:t>
      </w:r>
      <w:proofErr w:type="spellStart"/>
      <w:r w:rsidRPr="00926172">
        <w:rPr>
          <w:rFonts w:eastAsiaTheme="minorEastAsia" w:cs="Arial"/>
          <w:color w:val="000000"/>
          <w:szCs w:val="24"/>
        </w:rPr>
        <w:t>Simiao</w:t>
      </w:r>
      <w:proofErr w:type="spellEnd"/>
      <w:r w:rsidRPr="00926172">
        <w:rPr>
          <w:rFonts w:eastAsiaTheme="minorEastAsia" w:cs="Arial"/>
          <w:color w:val="000000"/>
          <w:szCs w:val="24"/>
        </w:rPr>
        <w:t>? How has God already been working in her life?  </w:t>
      </w:r>
      <w:r w:rsidR="00963F30">
        <w:rPr>
          <w:rFonts w:eastAsiaTheme="minorEastAsia" w:cs="Arial"/>
          <w:color w:val="000000"/>
          <w:szCs w:val="24"/>
        </w:rPr>
        <w:t xml:space="preserve">(Take your time on these questions—make sure that students see that she is closed to change, but that God is still working.  A possible answer to </w:t>
      </w:r>
      <w:proofErr w:type="gramStart"/>
      <w:r w:rsidR="00963F30">
        <w:rPr>
          <w:rFonts w:eastAsiaTheme="minorEastAsia" w:cs="Arial"/>
          <w:color w:val="000000"/>
          <w:szCs w:val="24"/>
        </w:rPr>
        <w:t>this questions</w:t>
      </w:r>
      <w:proofErr w:type="gramEnd"/>
      <w:r w:rsidR="00963F30">
        <w:rPr>
          <w:rFonts w:eastAsiaTheme="minorEastAsia" w:cs="Arial"/>
          <w:color w:val="000000"/>
          <w:szCs w:val="24"/>
        </w:rPr>
        <w:t xml:space="preserve"> would be that God brought her to IV and helped the IV people invest in her in a really personal way—she’s even tried praying by herself.)</w:t>
      </w:r>
    </w:p>
    <w:p w14:paraId="769964FC" w14:textId="77777777" w:rsidR="00F2064A" w:rsidRPr="00926172" w:rsidRDefault="00F2064A" w:rsidP="00856D6C">
      <w:pPr>
        <w:pStyle w:val="ListParagraph"/>
        <w:numPr>
          <w:ilvl w:val="0"/>
          <w:numId w:val="55"/>
        </w:numPr>
        <w:tabs>
          <w:tab w:val="left" w:pos="360"/>
        </w:tabs>
        <w:textAlignment w:val="baseline"/>
        <w:rPr>
          <w:rFonts w:eastAsiaTheme="minorEastAsia" w:cs="Arial"/>
          <w:color w:val="000000"/>
          <w:szCs w:val="24"/>
        </w:rPr>
      </w:pPr>
      <w:r w:rsidRPr="00926172">
        <w:rPr>
          <w:rFonts w:eastAsiaTheme="minorEastAsia" w:cs="Arial"/>
          <w:color w:val="000000"/>
          <w:szCs w:val="24"/>
        </w:rPr>
        <w:t>How would you help her grow?  </w:t>
      </w:r>
      <w:r w:rsidR="00963F30">
        <w:rPr>
          <w:rFonts w:eastAsiaTheme="minorEastAsia" w:cs="Arial"/>
          <w:color w:val="000000"/>
          <w:szCs w:val="24"/>
        </w:rPr>
        <w:t>(A possible answer is to pray with her (maybe listening prayer), keep inviting her, keep praying for her, keep challenging her to answer the question: Who am I?)</w:t>
      </w:r>
    </w:p>
    <w:p w14:paraId="75C41F3D" w14:textId="77777777" w:rsidR="00F2064A" w:rsidRPr="00926172" w:rsidRDefault="00F2064A" w:rsidP="00856D6C">
      <w:pPr>
        <w:pStyle w:val="ListParagraph"/>
        <w:numPr>
          <w:ilvl w:val="0"/>
          <w:numId w:val="55"/>
        </w:numPr>
        <w:tabs>
          <w:tab w:val="left" w:pos="360"/>
        </w:tabs>
        <w:textAlignment w:val="baseline"/>
        <w:rPr>
          <w:rFonts w:eastAsiaTheme="minorEastAsia" w:cs="Arial"/>
          <w:color w:val="000000"/>
          <w:szCs w:val="24"/>
        </w:rPr>
      </w:pPr>
      <w:r w:rsidRPr="00926172">
        <w:rPr>
          <w:rFonts w:eastAsiaTheme="minorEastAsia" w:cs="Arial"/>
          <w:color w:val="000000"/>
          <w:szCs w:val="24"/>
        </w:rPr>
        <w:lastRenderedPageBreak/>
        <w:t xml:space="preserve">Now we’re going to watch a video of one of our national evangelism trainers, Doug </w:t>
      </w:r>
      <w:proofErr w:type="spellStart"/>
      <w:r w:rsidRPr="00926172">
        <w:rPr>
          <w:rFonts w:eastAsiaTheme="minorEastAsia" w:cs="Arial"/>
          <w:color w:val="000000"/>
          <w:szCs w:val="24"/>
        </w:rPr>
        <w:t>Schaupp</w:t>
      </w:r>
      <w:proofErr w:type="spellEnd"/>
      <w:r w:rsidRPr="00926172">
        <w:rPr>
          <w:rFonts w:eastAsiaTheme="minorEastAsia" w:cs="Arial"/>
          <w:color w:val="000000"/>
          <w:szCs w:val="24"/>
        </w:rPr>
        <w:t>, suggest</w:t>
      </w:r>
      <w:r w:rsidR="00963F30">
        <w:rPr>
          <w:rFonts w:eastAsiaTheme="minorEastAsia" w:cs="Arial"/>
          <w:color w:val="000000"/>
          <w:szCs w:val="24"/>
        </w:rPr>
        <w:t>s</w:t>
      </w:r>
      <w:r w:rsidRPr="00926172">
        <w:rPr>
          <w:rFonts w:eastAsiaTheme="minorEastAsia" w:cs="Arial"/>
          <w:color w:val="000000"/>
          <w:szCs w:val="24"/>
        </w:rPr>
        <w:t xml:space="preserve"> three different approaches to talking with people who are in threshold 3, open to change:</w:t>
      </w:r>
      <w:r w:rsidRPr="00926172">
        <w:rPr>
          <w:rFonts w:ascii="MingLiU" w:eastAsia="MingLiU" w:hAnsi="MingLiU" w:cs="MingLiU"/>
          <w:color w:val="000000"/>
          <w:szCs w:val="24"/>
        </w:rPr>
        <w:br/>
      </w:r>
      <w:hyperlink r:id="rId18" w:history="1">
        <w:r w:rsidRPr="00926172">
          <w:rPr>
            <w:rFonts w:eastAsiaTheme="minorEastAsia" w:cs="Arial"/>
            <w:color w:val="1155CC"/>
            <w:szCs w:val="24"/>
            <w:u w:val="single"/>
          </w:rPr>
          <w:t>http://2100.intervarsity.org/resources/threshold-3-open-change</w:t>
        </w:r>
      </w:hyperlink>
      <w:r w:rsidRPr="00926172">
        <w:rPr>
          <w:rFonts w:eastAsiaTheme="minorEastAsia" w:cs="Arial"/>
          <w:color w:val="000000"/>
          <w:szCs w:val="24"/>
        </w:rPr>
        <w:t xml:space="preserve"> </w:t>
      </w:r>
    </w:p>
    <w:p w14:paraId="7FEF6590" w14:textId="77777777" w:rsidR="00F2064A" w:rsidRPr="00926172" w:rsidRDefault="00F2064A" w:rsidP="00856D6C">
      <w:pPr>
        <w:pStyle w:val="ListParagraph"/>
        <w:numPr>
          <w:ilvl w:val="0"/>
          <w:numId w:val="55"/>
        </w:numPr>
        <w:tabs>
          <w:tab w:val="left" w:pos="360"/>
        </w:tabs>
        <w:textAlignment w:val="baseline"/>
        <w:rPr>
          <w:rFonts w:eastAsiaTheme="minorEastAsia" w:cs="Arial"/>
          <w:color w:val="000000"/>
          <w:szCs w:val="24"/>
        </w:rPr>
      </w:pPr>
      <w:r w:rsidRPr="00926172">
        <w:rPr>
          <w:rFonts w:eastAsiaTheme="minorEastAsia" w:cs="Arial"/>
          <w:color w:val="000000"/>
          <w:szCs w:val="24"/>
        </w:rPr>
        <w:t>Which approach are you most comfortable with, John 3 (sarcasm), John 4 (compassionate questions), or John 5 (being direct)?</w:t>
      </w:r>
      <w:r w:rsidR="00963F30">
        <w:rPr>
          <w:rFonts w:eastAsiaTheme="minorEastAsia" w:cs="Arial"/>
          <w:color w:val="000000"/>
          <w:szCs w:val="24"/>
        </w:rPr>
        <w:t xml:space="preserve"> (Have them share around their table)</w:t>
      </w:r>
    </w:p>
    <w:p w14:paraId="1E182FA3" w14:textId="77777777" w:rsidR="00963F30" w:rsidRDefault="00963F30" w:rsidP="00856D6C">
      <w:pPr>
        <w:pStyle w:val="ListParagraph"/>
        <w:numPr>
          <w:ilvl w:val="0"/>
          <w:numId w:val="55"/>
        </w:numPr>
        <w:tabs>
          <w:tab w:val="left" w:pos="360"/>
        </w:tabs>
        <w:textAlignment w:val="baseline"/>
        <w:rPr>
          <w:rFonts w:eastAsiaTheme="minorEastAsia" w:cs="Arial"/>
          <w:color w:val="000000"/>
          <w:szCs w:val="24"/>
        </w:rPr>
      </w:pPr>
      <w:r>
        <w:rPr>
          <w:rFonts w:eastAsiaTheme="minorEastAsia" w:cs="Arial"/>
          <w:color w:val="000000"/>
          <w:szCs w:val="24"/>
        </w:rPr>
        <w:t>What do you think you need to be able to speak the truth in love to a non-Christian friend?  What are some things that could stop you from being able to do this well?</w:t>
      </w:r>
    </w:p>
    <w:p w14:paraId="20E85077" w14:textId="77777777" w:rsidR="00F2064A" w:rsidRPr="00926172" w:rsidRDefault="00963F30" w:rsidP="00856D6C">
      <w:pPr>
        <w:pStyle w:val="ListParagraph"/>
        <w:numPr>
          <w:ilvl w:val="0"/>
          <w:numId w:val="55"/>
        </w:numPr>
        <w:tabs>
          <w:tab w:val="left" w:pos="360"/>
        </w:tabs>
        <w:textAlignment w:val="baseline"/>
        <w:rPr>
          <w:rFonts w:eastAsiaTheme="minorEastAsia" w:cs="Arial"/>
          <w:color w:val="000000"/>
          <w:szCs w:val="24"/>
        </w:rPr>
      </w:pPr>
      <w:r>
        <w:rPr>
          <w:rFonts w:eastAsiaTheme="minorEastAsia" w:cs="Arial"/>
          <w:color w:val="000000"/>
          <w:szCs w:val="24"/>
        </w:rPr>
        <w:t xml:space="preserve">Think about your friend from listening prayer yesterday—what truth may they need to hear from you in love? </w:t>
      </w:r>
    </w:p>
    <w:p w14:paraId="0B63AD51" w14:textId="77777777" w:rsidR="00F2064A" w:rsidRPr="00926172" w:rsidRDefault="00671254" w:rsidP="00856D6C">
      <w:pPr>
        <w:pStyle w:val="ListParagraph"/>
        <w:numPr>
          <w:ilvl w:val="0"/>
          <w:numId w:val="55"/>
        </w:numPr>
        <w:tabs>
          <w:tab w:val="left" w:pos="360"/>
        </w:tabs>
        <w:textAlignment w:val="baseline"/>
        <w:rPr>
          <w:rFonts w:eastAsiaTheme="minorEastAsia" w:cs="Arial"/>
          <w:color w:val="000000"/>
          <w:szCs w:val="24"/>
        </w:rPr>
      </w:pPr>
      <w:r w:rsidRPr="00926172">
        <w:rPr>
          <w:rFonts w:eastAsiaTheme="minorEastAsia" w:cs="Arial"/>
          <w:color w:val="000000"/>
          <w:szCs w:val="24"/>
        </w:rPr>
        <w:t>Role-play</w:t>
      </w:r>
      <w:r w:rsidR="00F2064A" w:rsidRPr="00926172">
        <w:rPr>
          <w:rFonts w:eastAsiaTheme="minorEastAsia" w:cs="Arial"/>
          <w:color w:val="000000"/>
          <w:szCs w:val="24"/>
        </w:rPr>
        <w:t xml:space="preserve"> with a partner what you might say to </w:t>
      </w:r>
      <w:proofErr w:type="spellStart"/>
      <w:r w:rsidR="00F2064A" w:rsidRPr="00926172">
        <w:rPr>
          <w:rFonts w:eastAsiaTheme="minorEastAsia" w:cs="Arial"/>
          <w:color w:val="000000"/>
          <w:szCs w:val="24"/>
        </w:rPr>
        <w:t>Simiao</w:t>
      </w:r>
      <w:proofErr w:type="spellEnd"/>
      <w:r w:rsidR="00F2064A" w:rsidRPr="00926172">
        <w:rPr>
          <w:rFonts w:eastAsiaTheme="minorEastAsia" w:cs="Arial"/>
          <w:color w:val="000000"/>
          <w:szCs w:val="24"/>
        </w:rPr>
        <w:t xml:space="preserve"> in conversation.</w:t>
      </w:r>
    </w:p>
    <w:p w14:paraId="09FCA5DD" w14:textId="77777777" w:rsidR="00F2064A" w:rsidRPr="00F2064A" w:rsidRDefault="00F2064A" w:rsidP="00041F93">
      <w:pPr>
        <w:tabs>
          <w:tab w:val="left" w:pos="360"/>
        </w:tabs>
        <w:rPr>
          <w:szCs w:val="24"/>
        </w:rPr>
      </w:pPr>
    </w:p>
    <w:p w14:paraId="3C73D3EC" w14:textId="77777777" w:rsidR="00F2064A" w:rsidRPr="00F2064A" w:rsidRDefault="00F2064A" w:rsidP="00926172">
      <w:pPr>
        <w:pStyle w:val="Heading3"/>
      </w:pPr>
      <w:bookmarkStart w:id="116" w:name="_Toc448824070"/>
      <w:r w:rsidRPr="00F2064A">
        <w:t xml:space="preserve">Summary: Notice the steps we’ve taken </w:t>
      </w:r>
      <w:proofErr w:type="gramStart"/>
      <w:r w:rsidRPr="00F2064A">
        <w:t>today  1</w:t>
      </w:r>
      <w:proofErr w:type="gramEnd"/>
      <w:r w:rsidRPr="00F2064A">
        <w:t xml:space="preserve"> min</w:t>
      </w:r>
      <w:bookmarkEnd w:id="116"/>
    </w:p>
    <w:p w14:paraId="4295C6E5" w14:textId="77777777" w:rsidR="00F2064A" w:rsidRPr="00F2064A" w:rsidRDefault="00F2064A" w:rsidP="00856D6C">
      <w:pPr>
        <w:numPr>
          <w:ilvl w:val="1"/>
          <w:numId w:val="56"/>
        </w:numPr>
        <w:tabs>
          <w:tab w:val="left" w:pos="360"/>
        </w:tabs>
        <w:textAlignment w:val="baseline"/>
        <w:rPr>
          <w:rFonts w:eastAsiaTheme="minorEastAsia" w:cs="Arial"/>
          <w:color w:val="000000"/>
          <w:szCs w:val="24"/>
        </w:rPr>
      </w:pPr>
      <w:r w:rsidRPr="00F2064A">
        <w:rPr>
          <w:rFonts w:eastAsiaTheme="minorEastAsia" w:cs="Arial"/>
          <w:color w:val="000000"/>
          <w:szCs w:val="24"/>
        </w:rPr>
        <w:t>Discerning God’s work in others (Lydia, and our 2+ friends from yesterday)</w:t>
      </w:r>
    </w:p>
    <w:p w14:paraId="06FC27F2" w14:textId="77777777" w:rsidR="00F2064A" w:rsidRPr="00F2064A" w:rsidRDefault="00F2064A" w:rsidP="00856D6C">
      <w:pPr>
        <w:numPr>
          <w:ilvl w:val="1"/>
          <w:numId w:val="56"/>
        </w:numPr>
        <w:tabs>
          <w:tab w:val="left" w:pos="360"/>
        </w:tabs>
        <w:textAlignment w:val="baseline"/>
        <w:rPr>
          <w:rFonts w:eastAsiaTheme="minorEastAsia" w:cs="Arial"/>
          <w:color w:val="000000"/>
          <w:szCs w:val="24"/>
        </w:rPr>
      </w:pPr>
      <w:r w:rsidRPr="00F2064A">
        <w:rPr>
          <w:rFonts w:eastAsiaTheme="minorEastAsia" w:cs="Arial"/>
          <w:color w:val="000000"/>
          <w:szCs w:val="24"/>
        </w:rPr>
        <w:t>Taking the risk of participating in that work as God’s junior partners</w:t>
      </w:r>
    </w:p>
    <w:p w14:paraId="12951FD8" w14:textId="77777777" w:rsidR="00F2064A" w:rsidRPr="00F2064A" w:rsidRDefault="00F2064A" w:rsidP="00856D6C">
      <w:pPr>
        <w:numPr>
          <w:ilvl w:val="1"/>
          <w:numId w:val="56"/>
        </w:numPr>
        <w:tabs>
          <w:tab w:val="left" w:pos="360"/>
        </w:tabs>
        <w:textAlignment w:val="baseline"/>
        <w:rPr>
          <w:rFonts w:eastAsiaTheme="minorEastAsia" w:cs="Arial"/>
          <w:color w:val="000000"/>
          <w:szCs w:val="24"/>
        </w:rPr>
      </w:pPr>
      <w:r w:rsidRPr="00F2064A">
        <w:rPr>
          <w:rFonts w:eastAsiaTheme="minorEastAsia" w:cs="Arial"/>
          <w:color w:val="000000"/>
          <w:szCs w:val="24"/>
        </w:rPr>
        <w:t xml:space="preserve">Helping a </w:t>
      </w:r>
      <w:r w:rsidR="00671254" w:rsidRPr="00F2064A">
        <w:rPr>
          <w:rFonts w:eastAsiaTheme="minorEastAsia" w:cs="Arial"/>
          <w:color w:val="000000"/>
          <w:szCs w:val="24"/>
        </w:rPr>
        <w:t>non</w:t>
      </w:r>
      <w:r w:rsidR="00671254">
        <w:rPr>
          <w:rFonts w:eastAsiaTheme="minorEastAsia" w:cs="Arial"/>
          <w:color w:val="000000"/>
          <w:szCs w:val="24"/>
        </w:rPr>
        <w:t>-</w:t>
      </w:r>
      <w:r w:rsidR="00671254" w:rsidRPr="00F2064A">
        <w:rPr>
          <w:rFonts w:eastAsiaTheme="minorEastAsia" w:cs="Arial"/>
          <w:color w:val="000000"/>
          <w:szCs w:val="24"/>
        </w:rPr>
        <w:t>Christian</w:t>
      </w:r>
      <w:r w:rsidRPr="00F2064A">
        <w:rPr>
          <w:rFonts w:eastAsiaTheme="minorEastAsia" w:cs="Arial"/>
          <w:color w:val="000000"/>
          <w:szCs w:val="24"/>
        </w:rPr>
        <w:t xml:space="preserve"> friend move through threshold 3 -- becoming open to change -- toward threshold 4: actively seeking Christ.</w:t>
      </w:r>
    </w:p>
    <w:p w14:paraId="7DF36C65" w14:textId="77777777" w:rsidR="00F2064A" w:rsidRPr="00F2064A" w:rsidRDefault="00F2064A" w:rsidP="00041F93">
      <w:pPr>
        <w:tabs>
          <w:tab w:val="left" w:pos="360"/>
        </w:tabs>
        <w:rPr>
          <w:szCs w:val="24"/>
        </w:rPr>
      </w:pPr>
    </w:p>
    <w:p w14:paraId="7E92511A" w14:textId="77777777" w:rsidR="00F2064A" w:rsidRPr="00F2064A" w:rsidRDefault="00F2064A" w:rsidP="00926172">
      <w:pPr>
        <w:pStyle w:val="Heading3"/>
      </w:pPr>
      <w:bookmarkStart w:id="117" w:name="_Toc448824071"/>
      <w:r w:rsidRPr="00F2064A">
        <w:t xml:space="preserve">Debrief </w:t>
      </w:r>
      <w:r w:rsidR="00963F30">
        <w:t xml:space="preserve">(in small </w:t>
      </w:r>
      <w:proofErr w:type="gramStart"/>
      <w:r w:rsidR="00963F30">
        <w:t>groups)</w:t>
      </w:r>
      <w:r w:rsidRPr="00F2064A">
        <w:t>  10</w:t>
      </w:r>
      <w:proofErr w:type="gramEnd"/>
      <w:r w:rsidRPr="00F2064A">
        <w:t xml:space="preserve"> min</w:t>
      </w:r>
      <w:bookmarkEnd w:id="117"/>
    </w:p>
    <w:p w14:paraId="4E3E60BC" w14:textId="77777777" w:rsidR="00F2064A" w:rsidRPr="00B74955" w:rsidRDefault="00F2064A" w:rsidP="00856D6C">
      <w:pPr>
        <w:numPr>
          <w:ilvl w:val="1"/>
          <w:numId w:val="57"/>
        </w:numPr>
        <w:tabs>
          <w:tab w:val="left" w:pos="360"/>
        </w:tabs>
        <w:textAlignment w:val="baseline"/>
        <w:rPr>
          <w:rFonts w:eastAsiaTheme="minorEastAsia" w:cs="Arial"/>
          <w:color w:val="000000"/>
          <w:szCs w:val="24"/>
        </w:rPr>
      </w:pPr>
      <w:r w:rsidRPr="00F2064A">
        <w:rPr>
          <w:rFonts w:eastAsiaTheme="minorEastAsia" w:cs="Arial"/>
          <w:color w:val="000000"/>
          <w:szCs w:val="24"/>
        </w:rPr>
        <w:t>What are you learning about God?</w:t>
      </w:r>
      <w:r w:rsidR="00B74955">
        <w:rPr>
          <w:rFonts w:eastAsiaTheme="minorEastAsia" w:cs="Arial"/>
          <w:color w:val="000000"/>
          <w:szCs w:val="24"/>
        </w:rPr>
        <w:t xml:space="preserve">  </w:t>
      </w:r>
      <w:r w:rsidRPr="00B74955">
        <w:rPr>
          <w:rFonts w:eastAsiaTheme="minorEastAsia" w:cs="Arial"/>
          <w:color w:val="000000"/>
          <w:szCs w:val="24"/>
        </w:rPr>
        <w:t>About yourself as a risk-taker and participant in God’s work?</w:t>
      </w:r>
    </w:p>
    <w:p w14:paraId="4A11E3BD" w14:textId="77777777" w:rsidR="00F2064A" w:rsidRPr="00B74955" w:rsidRDefault="00F2064A" w:rsidP="00856D6C">
      <w:pPr>
        <w:pStyle w:val="ListParagraph"/>
        <w:numPr>
          <w:ilvl w:val="1"/>
          <w:numId w:val="57"/>
        </w:numPr>
        <w:tabs>
          <w:tab w:val="left" w:pos="360"/>
        </w:tabs>
        <w:rPr>
          <w:rFonts w:eastAsiaTheme="minorEastAsia"/>
          <w:szCs w:val="24"/>
        </w:rPr>
      </w:pPr>
      <w:r w:rsidRPr="00B74955">
        <w:rPr>
          <w:rFonts w:eastAsiaTheme="minorEastAsia" w:cs="Arial"/>
          <w:color w:val="000000"/>
          <w:szCs w:val="24"/>
        </w:rPr>
        <w:t>What has been the biggest risk for you personally this week?  Was it even attending camp?</w:t>
      </w:r>
      <w:r w:rsidR="00B74955">
        <w:rPr>
          <w:rFonts w:eastAsiaTheme="minorEastAsia" w:cs="Arial"/>
          <w:color w:val="000000"/>
          <w:szCs w:val="24"/>
        </w:rPr>
        <w:t xml:space="preserve">  Playing minute-to-win-it games?  Sharing your story?</w:t>
      </w:r>
    </w:p>
    <w:p w14:paraId="2B5AA287" w14:textId="77777777" w:rsidR="00F2064A" w:rsidRPr="00B74955" w:rsidRDefault="00F2064A" w:rsidP="00856D6C">
      <w:pPr>
        <w:pStyle w:val="ListParagraph"/>
        <w:numPr>
          <w:ilvl w:val="1"/>
          <w:numId w:val="57"/>
        </w:numPr>
        <w:tabs>
          <w:tab w:val="left" w:pos="360"/>
        </w:tabs>
        <w:rPr>
          <w:rFonts w:eastAsiaTheme="minorEastAsia"/>
          <w:szCs w:val="24"/>
        </w:rPr>
      </w:pPr>
      <w:r w:rsidRPr="00B74955">
        <w:rPr>
          <w:rFonts w:eastAsiaTheme="minorEastAsia" w:cs="Arial"/>
          <w:color w:val="000000"/>
          <w:szCs w:val="24"/>
        </w:rPr>
        <w:t>We would like you to lean into taking risks in faith each day this week</w:t>
      </w:r>
      <w:r w:rsidR="00963F30" w:rsidRPr="00B74955">
        <w:rPr>
          <w:rFonts w:eastAsiaTheme="minorEastAsia" w:cs="Arial"/>
          <w:color w:val="000000"/>
          <w:szCs w:val="24"/>
        </w:rPr>
        <w:t xml:space="preserve">.  What are some ways you could do that?  (some examples would be to have lunch with someone from a different chapter, text your friend from your prayer map and ask for a phone call or video call the week you get back from camp—plan to speak the truth in love to them during that call, ask your staff if you could share your story during chapter time, </w:t>
      </w:r>
      <w:r w:rsidR="00B74955" w:rsidRPr="00B74955">
        <w:rPr>
          <w:rFonts w:eastAsiaTheme="minorEastAsia" w:cs="Arial"/>
          <w:color w:val="000000"/>
          <w:szCs w:val="24"/>
        </w:rPr>
        <w:t>ask your staff if you could do a call to faith during chapter time (if there are non-Christians from your chapter at camp).</w:t>
      </w:r>
    </w:p>
    <w:p w14:paraId="4F19D8DA" w14:textId="77777777" w:rsidR="00135A5E" w:rsidRPr="00F2064A" w:rsidRDefault="00F2064A" w:rsidP="00041F93">
      <w:pPr>
        <w:tabs>
          <w:tab w:val="left" w:pos="360"/>
        </w:tabs>
        <w:rPr>
          <w:rFonts w:eastAsiaTheme="minorEastAsia"/>
          <w:szCs w:val="24"/>
        </w:rPr>
      </w:pPr>
      <w:r w:rsidRPr="00F2064A">
        <w:rPr>
          <w:rFonts w:eastAsiaTheme="minorEastAsia" w:cs="Arial"/>
          <w:color w:val="000000"/>
          <w:szCs w:val="24"/>
        </w:rPr>
        <w:t>Please let God into your fears and barriers to risk taking, and let this become a good word in your faith life, for the rest of your life.  Risk often = Growth.  </w:t>
      </w:r>
    </w:p>
    <w:p w14:paraId="2DA10BCC" w14:textId="77777777" w:rsidR="00AB61E4" w:rsidRPr="00F2064A" w:rsidRDefault="00AB61E4" w:rsidP="002952C6">
      <w:r w:rsidRPr="00F2064A">
        <w:br w:type="page"/>
      </w:r>
    </w:p>
    <w:p w14:paraId="164E5A78" w14:textId="77777777" w:rsidR="00C40B22" w:rsidRPr="00C40B22" w:rsidRDefault="00135A5E" w:rsidP="00041F93">
      <w:pPr>
        <w:pStyle w:val="Heading2"/>
        <w:tabs>
          <w:tab w:val="left" w:pos="360"/>
        </w:tabs>
      </w:pPr>
      <w:bookmarkStart w:id="118" w:name="_Toc448824072"/>
      <w:r>
        <w:lastRenderedPageBreak/>
        <w:t xml:space="preserve">Session Six Details: </w:t>
      </w:r>
      <w:r w:rsidR="00C40B22">
        <w:t>Wednesday 9:00am – 12:15pm</w:t>
      </w:r>
      <w:bookmarkEnd w:id="118"/>
    </w:p>
    <w:p w14:paraId="56F15A66" w14:textId="77777777" w:rsidR="008E1593" w:rsidRDefault="008E1593" w:rsidP="006B0D83">
      <w:pPr>
        <w:pStyle w:val="Heading3"/>
      </w:pPr>
      <w:bookmarkStart w:id="119" w:name="_Toc448824073"/>
      <w:r>
        <w:t>General Welcome (5 min)</w:t>
      </w:r>
      <w:bookmarkEnd w:id="119"/>
    </w:p>
    <w:p w14:paraId="0425ECBA" w14:textId="77777777" w:rsidR="008E1593" w:rsidRDefault="008E1593" w:rsidP="006B0D83">
      <w:pPr>
        <w:pStyle w:val="Normal3"/>
        <w:tabs>
          <w:tab w:val="left" w:pos="360"/>
        </w:tabs>
        <w:ind w:left="720"/>
        <w:contextualSpacing/>
      </w:pPr>
      <w:r>
        <w:t>Some sort of quick ice breaker to get the blood flowing (I’d suggest a workout of the day</w:t>
      </w:r>
      <w:r w:rsidR="00B74955">
        <w:t xml:space="preserve"> or some goofy game</w:t>
      </w:r>
      <w:r>
        <w:t>)</w:t>
      </w:r>
    </w:p>
    <w:p w14:paraId="3DF73DBD" w14:textId="77777777" w:rsidR="008E1593" w:rsidRDefault="008E1593" w:rsidP="006B0D83">
      <w:pPr>
        <w:pStyle w:val="Heading3"/>
      </w:pPr>
      <w:bookmarkStart w:id="120" w:name="_Toc448824074"/>
      <w:r>
        <w:t>30-second Vision Cast for Why the next 90 minutes can be life-changing</w:t>
      </w:r>
      <w:bookmarkEnd w:id="120"/>
    </w:p>
    <w:p w14:paraId="51084EE8" w14:textId="77777777" w:rsidR="008E1593" w:rsidRDefault="008E1593" w:rsidP="00856D6C">
      <w:pPr>
        <w:pStyle w:val="Normal3"/>
        <w:numPr>
          <w:ilvl w:val="0"/>
          <w:numId w:val="58"/>
        </w:numPr>
        <w:tabs>
          <w:tab w:val="left" w:pos="360"/>
        </w:tabs>
        <w:contextualSpacing/>
        <w:rPr>
          <w:color w:val="4F6228"/>
        </w:rPr>
      </w:pPr>
      <w:r>
        <w:rPr>
          <w:color w:val="4F6228"/>
        </w:rPr>
        <w:t>Today, we’re going to move into a time of exploring a tool that was designed by some of InterVarsity’s top evangelists as a way to understand how people move from being a non-believer to being a Christian.  It’s call the 5 Thresholds curriculum.</w:t>
      </w:r>
    </w:p>
    <w:p w14:paraId="46C7EC8D" w14:textId="77777777" w:rsidR="008E1593" w:rsidRDefault="008E1593" w:rsidP="00856D6C">
      <w:pPr>
        <w:pStyle w:val="Normal3"/>
        <w:numPr>
          <w:ilvl w:val="0"/>
          <w:numId w:val="58"/>
        </w:numPr>
        <w:tabs>
          <w:tab w:val="left" w:pos="360"/>
        </w:tabs>
        <w:contextualSpacing/>
        <w:rPr>
          <w:color w:val="4F6228"/>
        </w:rPr>
      </w:pPr>
      <w:r>
        <w:rPr>
          <w:color w:val="4F6228"/>
        </w:rPr>
        <w:t xml:space="preserve">Understanding and being able to use the 5 Thresholds is so important-- it will help you to come alongside your friends to effectively help them wherever they are at in their faith journey.  </w:t>
      </w:r>
    </w:p>
    <w:p w14:paraId="7ECAC7FE" w14:textId="77777777" w:rsidR="008E1593" w:rsidRDefault="008E1593" w:rsidP="00856D6C">
      <w:pPr>
        <w:pStyle w:val="Normal3"/>
        <w:numPr>
          <w:ilvl w:val="0"/>
          <w:numId w:val="58"/>
        </w:numPr>
        <w:tabs>
          <w:tab w:val="left" w:pos="360"/>
        </w:tabs>
        <w:contextualSpacing/>
        <w:rPr>
          <w:color w:val="4F6228"/>
        </w:rPr>
      </w:pPr>
      <w:r>
        <w:rPr>
          <w:color w:val="4F6228"/>
        </w:rPr>
        <w:t>We, as a movement, have seen that helping non-Christians to understand their journey and understand what next steps will be helpful for them greatly increases that person’s likelihood of coming to faith.  It also helps them to be open about where they actually are in relating with Jesus and will help you to know how you can be a spiritual friend to them as they explore Jesus with you.</w:t>
      </w:r>
    </w:p>
    <w:p w14:paraId="44675542" w14:textId="77777777" w:rsidR="008E1593" w:rsidRDefault="008E1593" w:rsidP="00856D6C">
      <w:pPr>
        <w:pStyle w:val="Normal3"/>
        <w:numPr>
          <w:ilvl w:val="0"/>
          <w:numId w:val="58"/>
        </w:numPr>
        <w:tabs>
          <w:tab w:val="left" w:pos="360"/>
        </w:tabs>
        <w:contextualSpacing/>
        <w:rPr>
          <w:color w:val="4F6228"/>
        </w:rPr>
      </w:pPr>
      <w:r>
        <w:rPr>
          <w:color w:val="4F6228"/>
        </w:rPr>
        <w:t>Take Emily (name changed) for example: Emily had grown up going to church, but that’s all it was for her: a place to go on Sundays.  But having gone to church, Emily (like many Americans), believed herself to be a Christian.  That is, until she got involved with the InterVarsity chapter at her school</w:t>
      </w:r>
      <w:r w:rsidR="009E093A">
        <w:rPr>
          <w:color w:val="4F6228"/>
        </w:rPr>
        <w:t xml:space="preserve"> her freshman year</w:t>
      </w:r>
      <w:r>
        <w:rPr>
          <w:color w:val="4F6228"/>
        </w:rPr>
        <w:t>.  Through her involvement with IV, Emily began to see what real faith lived out looks like and she began to realize that she didn’t have the faith that she thought she did.  So Emily became curious about what real Christianity looks like.  She joined a Bible study and began to learn about Jesus.  When Urbana came around Emily had a tangible experience with God and thought that she had become a Christian then.  She believed that if that hadn’t led her to faith, then the experience wasn’t helpful.  So she tried to convince herself that she was a follower.  Soon, however, she realized that she hadn’t actually become a follower-- there were still areas of her life that made her question if Jesus was really Lord and Savior of her life.  So she was lost-- not knowing where to go or what to do.  Then her Bible Study began studying the 5 Thresholds curriculum and it clicked for her.  It wasn’t that Urbana was useless for her journey-- in fact, it had helped her cross Threshold 3.  So Emily was able to identify that she was in the process of seeking and asked members of her small group to come alongside her as she continued to seek after Jesus.  For Emily, understanding the Thresholds was incredibly helpful for her to understand her experience at Urbana and feel free to continue seeking at her own pace, rather than feeling like she had to be a Christian when she clearly wasn’t ready.</w:t>
      </w:r>
      <w:r w:rsidR="009E093A">
        <w:rPr>
          <w:color w:val="4F6228"/>
        </w:rPr>
        <w:t xml:space="preserve">  The summer between her freshman year and sophomore year was difficult for Emily.  She </w:t>
      </w:r>
      <w:r w:rsidR="00817172">
        <w:rPr>
          <w:color w:val="4F6228"/>
        </w:rPr>
        <w:t xml:space="preserve">still felt lost and like she didn’t know how to move forward with her faith journey.  Thankfully, studying the Bible with her mom was helpful.  When she came back in </w:t>
      </w:r>
      <w:r w:rsidR="00817172">
        <w:rPr>
          <w:color w:val="4F6228"/>
        </w:rPr>
        <w:lastRenderedPageBreak/>
        <w:t>the fall of her sophomore year, Emily was able to reconnect with her InterVarsity chapter and finally said yes to Jesus in October.</w:t>
      </w:r>
      <w:r w:rsidR="009E093A">
        <w:rPr>
          <w:color w:val="4F6228"/>
        </w:rPr>
        <w:t xml:space="preserve"> </w:t>
      </w:r>
    </w:p>
    <w:p w14:paraId="4B3E93BA" w14:textId="77777777" w:rsidR="008E1593" w:rsidRPr="008E1593" w:rsidRDefault="008E1593" w:rsidP="00856D6C">
      <w:pPr>
        <w:pStyle w:val="Normal3"/>
        <w:numPr>
          <w:ilvl w:val="0"/>
          <w:numId w:val="58"/>
        </w:numPr>
        <w:tabs>
          <w:tab w:val="left" w:pos="360"/>
        </w:tabs>
        <w:contextualSpacing/>
        <w:rPr>
          <w:color w:val="4F6228"/>
        </w:rPr>
      </w:pPr>
      <w:r>
        <w:rPr>
          <w:color w:val="4F6228"/>
        </w:rPr>
        <w:t>So Emily’s story is helpful because through her story we can see the importance for understanding the Thresholds better.  For Emily, having people around her who knew what next steps would be helpful for her greatly increased her feelings of security and support in her small group.</w:t>
      </w:r>
    </w:p>
    <w:p w14:paraId="3AB61CBD" w14:textId="77777777" w:rsidR="008E1593" w:rsidRDefault="008E1593" w:rsidP="00C97539">
      <w:pPr>
        <w:pStyle w:val="Heading3"/>
      </w:pPr>
      <w:bookmarkStart w:id="121" w:name="_Toc448824075"/>
      <w:r>
        <w:t>Intro 5 Thresholds Curriculum (5 minutes)</w:t>
      </w:r>
      <w:bookmarkEnd w:id="121"/>
    </w:p>
    <w:p w14:paraId="77795426" w14:textId="77777777" w:rsidR="008E1593" w:rsidRDefault="008E1593" w:rsidP="00856D6C">
      <w:pPr>
        <w:pStyle w:val="Normal3"/>
        <w:numPr>
          <w:ilvl w:val="0"/>
          <w:numId w:val="59"/>
        </w:numPr>
        <w:tabs>
          <w:tab w:val="left" w:pos="360"/>
        </w:tabs>
        <w:contextualSpacing/>
        <w:rPr>
          <w:color w:val="4F6228"/>
        </w:rPr>
      </w:pPr>
      <w:r>
        <w:rPr>
          <w:color w:val="4F6228"/>
        </w:rPr>
        <w:t>And so today, we’re going to take a look at the curriculum for ourselves and think through how we can use this curriculum in our own contexts back on campus.</w:t>
      </w:r>
    </w:p>
    <w:p w14:paraId="049E3FAD" w14:textId="77777777" w:rsidR="008E1593" w:rsidRDefault="008E1593" w:rsidP="00856D6C">
      <w:pPr>
        <w:pStyle w:val="Normal3"/>
        <w:numPr>
          <w:ilvl w:val="0"/>
          <w:numId w:val="59"/>
        </w:numPr>
        <w:tabs>
          <w:tab w:val="left" w:pos="360"/>
        </w:tabs>
        <w:contextualSpacing/>
        <w:rPr>
          <w:color w:val="4F6228"/>
        </w:rPr>
      </w:pPr>
      <w:r>
        <w:rPr>
          <w:color w:val="4F6228"/>
        </w:rPr>
        <w:t>The 5 Thresholds Curriculum was designed by InterVarsity’s national evangelism team as a way to help our communities be more outreaching and to help us understand how people come to faith and the active role we can play to come alongside them and help them in their journey.</w:t>
      </w:r>
    </w:p>
    <w:p w14:paraId="45FD8BB7" w14:textId="77777777" w:rsidR="008E1593" w:rsidRDefault="008E1593" w:rsidP="00856D6C">
      <w:pPr>
        <w:pStyle w:val="Normal3"/>
        <w:numPr>
          <w:ilvl w:val="0"/>
          <w:numId w:val="59"/>
        </w:numPr>
        <w:tabs>
          <w:tab w:val="left" w:pos="360"/>
        </w:tabs>
        <w:contextualSpacing/>
        <w:rPr>
          <w:color w:val="4F6228"/>
        </w:rPr>
      </w:pPr>
      <w:r>
        <w:rPr>
          <w:color w:val="4F6228"/>
        </w:rPr>
        <w:t>If you’re not familiar, the 5 Thresholds is basically an outline of the steps that people take on their journey to Christ.  They first need to build trust with a Christian, then they need to become curious about Jesus, then they need to become open to changing their own lives to accommodate Christianity, then they need to become seekers, and finally, they need to actually become followers of Christ.</w:t>
      </w:r>
    </w:p>
    <w:p w14:paraId="2AE5CA57" w14:textId="77777777" w:rsidR="008E1593" w:rsidRDefault="008E1593" w:rsidP="00856D6C">
      <w:pPr>
        <w:pStyle w:val="Normal3"/>
        <w:numPr>
          <w:ilvl w:val="0"/>
          <w:numId w:val="59"/>
        </w:numPr>
        <w:tabs>
          <w:tab w:val="left" w:pos="360"/>
        </w:tabs>
        <w:contextualSpacing/>
        <w:rPr>
          <w:color w:val="4F6228"/>
        </w:rPr>
      </w:pPr>
      <w:r>
        <w:rPr>
          <w:color w:val="4F6228"/>
        </w:rPr>
        <w:t>The 5 Thresholds is not a science, rather it is a general flow of how people come to know Jesus.  We find the most people go through these thresholds and they typically go through them in order, but they may go through some of them quickly and some of the slowly.  They may even go through a threshold and then lapse back into a previous one.  So these are general guidelines for what to look for and how to help people in each threshold.</w:t>
      </w:r>
    </w:p>
    <w:p w14:paraId="4C9043CC" w14:textId="77777777" w:rsidR="008E1593" w:rsidRDefault="008E1593" w:rsidP="00856D6C">
      <w:pPr>
        <w:pStyle w:val="Normal3"/>
        <w:numPr>
          <w:ilvl w:val="0"/>
          <w:numId w:val="59"/>
        </w:numPr>
        <w:tabs>
          <w:tab w:val="left" w:pos="360"/>
        </w:tabs>
        <w:contextualSpacing/>
        <w:rPr>
          <w:color w:val="4F6228"/>
        </w:rPr>
      </w:pPr>
      <w:r>
        <w:rPr>
          <w:color w:val="4F6228"/>
        </w:rPr>
        <w:t>The curriculum is designed for a small group of individuals to go through together and the real purpose of the curriculum is to get each member to engage in an active response each week.</w:t>
      </w:r>
    </w:p>
    <w:p w14:paraId="5585BAEE" w14:textId="77777777" w:rsidR="008E1593" w:rsidRDefault="008E1593" w:rsidP="00856D6C">
      <w:pPr>
        <w:pStyle w:val="Normal3"/>
        <w:numPr>
          <w:ilvl w:val="0"/>
          <w:numId w:val="59"/>
        </w:numPr>
        <w:tabs>
          <w:tab w:val="left" w:pos="360"/>
        </w:tabs>
        <w:contextualSpacing/>
        <w:rPr>
          <w:color w:val="4F6228"/>
        </w:rPr>
      </w:pPr>
      <w:r>
        <w:rPr>
          <w:color w:val="4F6228"/>
        </w:rPr>
        <w:t>These active responses are designed to help the members of the group take risks in their faith and help their friends think through their own spiritual journey.</w:t>
      </w:r>
    </w:p>
    <w:p w14:paraId="066123CA" w14:textId="77777777" w:rsidR="008E1593" w:rsidRDefault="008E1593" w:rsidP="00856D6C">
      <w:pPr>
        <w:pStyle w:val="Normal3"/>
        <w:numPr>
          <w:ilvl w:val="0"/>
          <w:numId w:val="59"/>
        </w:numPr>
        <w:tabs>
          <w:tab w:val="left" w:pos="360"/>
        </w:tabs>
        <w:contextualSpacing/>
        <w:rPr>
          <w:color w:val="4F6228"/>
        </w:rPr>
      </w:pPr>
      <w:r>
        <w:rPr>
          <w:color w:val="4F6228"/>
        </w:rPr>
        <w:t>What we’ve found as we’ve been testing this curriculum on campus is that it is really important that the leader help the members follow through with their active response.  It’s really easy for members to forget to do the active response between meetings, but with reminders from the leader, we saw a dramatic increase in the number of members who took the risks each week.</w:t>
      </w:r>
    </w:p>
    <w:p w14:paraId="57A6C25D" w14:textId="77777777" w:rsidR="008E1593" w:rsidRDefault="008E1593" w:rsidP="00856D6C">
      <w:pPr>
        <w:pStyle w:val="Normal3"/>
        <w:numPr>
          <w:ilvl w:val="1"/>
          <w:numId w:val="59"/>
        </w:numPr>
        <w:tabs>
          <w:tab w:val="left" w:pos="360"/>
        </w:tabs>
        <w:contextualSpacing/>
        <w:rPr>
          <w:color w:val="4F6228"/>
        </w:rPr>
      </w:pPr>
      <w:r>
        <w:rPr>
          <w:color w:val="4F6228"/>
        </w:rPr>
        <w:t>It’s very similar to applications at the end of Bible study.  If you don’t check in with members on the application, they don’t often do them.</w:t>
      </w:r>
    </w:p>
    <w:p w14:paraId="337B5CA7" w14:textId="77777777" w:rsidR="008E1593" w:rsidRDefault="008E1593" w:rsidP="00856D6C">
      <w:pPr>
        <w:pStyle w:val="Normal3"/>
        <w:numPr>
          <w:ilvl w:val="0"/>
          <w:numId w:val="59"/>
        </w:numPr>
        <w:tabs>
          <w:tab w:val="left" w:pos="360"/>
        </w:tabs>
        <w:contextualSpacing/>
        <w:rPr>
          <w:color w:val="4F6228"/>
        </w:rPr>
      </w:pPr>
      <w:r>
        <w:rPr>
          <w:color w:val="4F6228"/>
        </w:rPr>
        <w:t>So we’re going to actually go through one of the lessons from the curriculum with you all so you can see what it looks like to lead one of them.  We’ve actually been using a lot of the curriculum so far this week, but wanted to explicitly use a full lesson with you so you get a better understanding of how to lead this on your own.</w:t>
      </w:r>
    </w:p>
    <w:p w14:paraId="1E9E379B" w14:textId="77777777" w:rsidR="008E1593" w:rsidRDefault="008E1593" w:rsidP="00856D6C">
      <w:pPr>
        <w:pStyle w:val="Normal3"/>
        <w:numPr>
          <w:ilvl w:val="0"/>
          <w:numId w:val="59"/>
        </w:numPr>
        <w:tabs>
          <w:tab w:val="left" w:pos="360"/>
        </w:tabs>
        <w:contextualSpacing/>
        <w:rPr>
          <w:color w:val="4F6228"/>
        </w:rPr>
      </w:pPr>
      <w:r>
        <w:rPr>
          <w:color w:val="4F6228"/>
        </w:rPr>
        <w:lastRenderedPageBreak/>
        <w:t>Today, we’re jumping into Threshold 4—helping people move from meandering to intentional seeking after Christ.</w:t>
      </w:r>
    </w:p>
    <w:p w14:paraId="36C7ECFB" w14:textId="77777777" w:rsidR="008E1593" w:rsidRDefault="008E1593" w:rsidP="00856D6C">
      <w:pPr>
        <w:pStyle w:val="Normal3"/>
        <w:numPr>
          <w:ilvl w:val="0"/>
          <w:numId w:val="59"/>
        </w:numPr>
        <w:tabs>
          <w:tab w:val="left" w:pos="360"/>
        </w:tabs>
        <w:contextualSpacing/>
        <w:rPr>
          <w:color w:val="4F6228"/>
        </w:rPr>
      </w:pPr>
      <w:r>
        <w:rPr>
          <w:color w:val="4F6228"/>
        </w:rPr>
        <w:t>As we’re going through the lesson, make sure to think about what you like about the lesson and begin to think through how you might implement something like this on your own campus.  When we’re done, you’re going to get a chance to come up with a plan for how you will do this in the fall on your own campus.</w:t>
      </w:r>
    </w:p>
    <w:p w14:paraId="2EDB3173" w14:textId="77777777" w:rsidR="008E1593" w:rsidRDefault="008E1593" w:rsidP="00C97539">
      <w:pPr>
        <w:pStyle w:val="Heading3"/>
      </w:pPr>
      <w:bookmarkStart w:id="122" w:name="_Toc448824076"/>
      <w:r>
        <w:t>Threshold 4 Curriculum (90 minutes)</w:t>
      </w:r>
      <w:bookmarkEnd w:id="122"/>
    </w:p>
    <w:p w14:paraId="2A04E192" w14:textId="77777777" w:rsidR="008E1593" w:rsidRDefault="008E1593" w:rsidP="00856D6C">
      <w:pPr>
        <w:pStyle w:val="Normal3"/>
        <w:numPr>
          <w:ilvl w:val="0"/>
          <w:numId w:val="60"/>
        </w:numPr>
        <w:tabs>
          <w:tab w:val="left" w:pos="360"/>
        </w:tabs>
        <w:contextualSpacing/>
      </w:pPr>
      <w:r>
        <w:t xml:space="preserve">Use the </w:t>
      </w:r>
      <w:r w:rsidR="00B74955">
        <w:t>guide at the end of this session</w:t>
      </w:r>
      <w:r>
        <w:t xml:space="preserve"> to lead well, but look below for tips on how to make the most out of your time doing the curriculum.</w:t>
      </w:r>
    </w:p>
    <w:p w14:paraId="184E5AE2" w14:textId="77777777" w:rsidR="008E1593" w:rsidRDefault="008E1593" w:rsidP="00856D6C">
      <w:pPr>
        <w:pStyle w:val="Normal3"/>
        <w:numPr>
          <w:ilvl w:val="0"/>
          <w:numId w:val="60"/>
        </w:numPr>
        <w:tabs>
          <w:tab w:val="left" w:pos="360"/>
        </w:tabs>
        <w:contextualSpacing/>
      </w:pPr>
      <w:r>
        <w:t>Bible Study:</w:t>
      </w:r>
    </w:p>
    <w:p w14:paraId="11015676" w14:textId="77777777" w:rsidR="008E1593" w:rsidRDefault="008E1593" w:rsidP="00856D6C">
      <w:pPr>
        <w:pStyle w:val="Normal3"/>
        <w:numPr>
          <w:ilvl w:val="1"/>
          <w:numId w:val="78"/>
        </w:numPr>
        <w:tabs>
          <w:tab w:val="left" w:pos="360"/>
        </w:tabs>
        <w:contextualSpacing/>
      </w:pPr>
      <w:r>
        <w:t xml:space="preserve">Make sure that you spend time </w:t>
      </w:r>
      <w:proofErr w:type="spellStart"/>
      <w:r>
        <w:t>manuscripting</w:t>
      </w:r>
      <w:proofErr w:type="spellEnd"/>
      <w:r>
        <w:t xml:space="preserve"> the passage on your own before you lead-- the more prepared you are, the better you’ll be able to lead and direct the conversation.</w:t>
      </w:r>
    </w:p>
    <w:p w14:paraId="7B5EB5D8" w14:textId="77777777" w:rsidR="008E1593" w:rsidRDefault="008E1593" w:rsidP="00856D6C">
      <w:pPr>
        <w:pStyle w:val="Normal3"/>
        <w:numPr>
          <w:ilvl w:val="1"/>
          <w:numId w:val="78"/>
        </w:numPr>
        <w:tabs>
          <w:tab w:val="left" w:pos="360"/>
        </w:tabs>
        <w:contextualSpacing/>
      </w:pPr>
      <w:r>
        <w:t xml:space="preserve">The point of the Bible study is to see how Jesus helps </w:t>
      </w:r>
      <w:proofErr w:type="spellStart"/>
      <w:r>
        <w:t>Bartimaeus</w:t>
      </w:r>
      <w:proofErr w:type="spellEnd"/>
      <w:r>
        <w:t xml:space="preserve"> name what he’s looking for from Jesus.  Make sure to help bring that out in conversations-- you may even have to ask questions that help bring that observation out.</w:t>
      </w:r>
    </w:p>
    <w:p w14:paraId="7B731C85" w14:textId="77777777" w:rsidR="008E1593" w:rsidRDefault="008E1593" w:rsidP="00856D6C">
      <w:pPr>
        <w:pStyle w:val="Normal3"/>
        <w:numPr>
          <w:ilvl w:val="0"/>
          <w:numId w:val="60"/>
        </w:numPr>
        <w:tabs>
          <w:tab w:val="left" w:pos="360"/>
        </w:tabs>
        <w:contextualSpacing/>
      </w:pPr>
      <w:r>
        <w:t>Discussion</w:t>
      </w:r>
    </w:p>
    <w:p w14:paraId="0A1A20AB" w14:textId="77777777" w:rsidR="008E1593" w:rsidRDefault="008E1593" w:rsidP="00856D6C">
      <w:pPr>
        <w:pStyle w:val="Normal3"/>
        <w:numPr>
          <w:ilvl w:val="1"/>
          <w:numId w:val="79"/>
        </w:numPr>
        <w:tabs>
          <w:tab w:val="left" w:pos="360"/>
        </w:tabs>
        <w:contextualSpacing/>
      </w:pPr>
      <w:r>
        <w:t>One important point to make: you do not need to ask every question listed to have a good discussion.  And you should feel free to write each question in your own words or even add questions that you think will be helpful in getting the students to understand this Threshold.</w:t>
      </w:r>
    </w:p>
    <w:p w14:paraId="2763E776" w14:textId="77777777" w:rsidR="008E1593" w:rsidRDefault="008E1593" w:rsidP="00856D6C">
      <w:pPr>
        <w:pStyle w:val="Normal3"/>
        <w:numPr>
          <w:ilvl w:val="1"/>
          <w:numId w:val="79"/>
        </w:numPr>
        <w:tabs>
          <w:tab w:val="left" w:pos="360"/>
        </w:tabs>
        <w:contextualSpacing/>
      </w:pPr>
      <w:r>
        <w:t xml:space="preserve">The biggest mistake that I made when first leading </w:t>
      </w:r>
      <w:proofErr w:type="gramStart"/>
      <w:r>
        <w:t>these discussion</w:t>
      </w:r>
      <w:proofErr w:type="gramEnd"/>
      <w:r>
        <w:t xml:space="preserve"> was to just read what was written on the page.  By familiarizing yourself with the curriculum beforehand and by feeling free to adapt it to your own voice, you’ll be a much more effective leader of the curriculum.  So make sure that you have watched each of the videos and gone through the discussion questions yourself before you lead.</w:t>
      </w:r>
    </w:p>
    <w:p w14:paraId="3EB35B34" w14:textId="77777777" w:rsidR="008E1593" w:rsidRDefault="008E1593" w:rsidP="00856D6C">
      <w:pPr>
        <w:pStyle w:val="Normal3"/>
        <w:numPr>
          <w:ilvl w:val="0"/>
          <w:numId w:val="60"/>
        </w:numPr>
        <w:tabs>
          <w:tab w:val="left" w:pos="360"/>
        </w:tabs>
        <w:contextualSpacing/>
      </w:pPr>
      <w:r>
        <w:t>Author Video:</w:t>
      </w:r>
    </w:p>
    <w:p w14:paraId="01BEC2B8" w14:textId="77777777" w:rsidR="008E1593" w:rsidRDefault="008E1593" w:rsidP="00856D6C">
      <w:pPr>
        <w:pStyle w:val="Normal3"/>
        <w:numPr>
          <w:ilvl w:val="1"/>
          <w:numId w:val="80"/>
        </w:numPr>
        <w:tabs>
          <w:tab w:val="left" w:pos="360"/>
        </w:tabs>
        <w:contextualSpacing/>
      </w:pPr>
      <w:r>
        <w:t>The video points to having each person make a plan for how they could come along a seeker friend to help them in their search for God.</w:t>
      </w:r>
    </w:p>
    <w:p w14:paraId="0E40C4BE" w14:textId="77777777" w:rsidR="008E1593" w:rsidRDefault="008E1593" w:rsidP="00856D6C">
      <w:pPr>
        <w:pStyle w:val="Normal3"/>
        <w:numPr>
          <w:ilvl w:val="1"/>
          <w:numId w:val="80"/>
        </w:numPr>
        <w:tabs>
          <w:tab w:val="left" w:pos="360"/>
        </w:tabs>
        <w:contextualSpacing/>
      </w:pPr>
      <w:r>
        <w:t>Make sure to model how to have members make a plan of action for the active response and tell them how you would help them follow through with their plan on campus.</w:t>
      </w:r>
    </w:p>
    <w:p w14:paraId="65C873D5" w14:textId="77777777" w:rsidR="008E1593" w:rsidRDefault="008E1593" w:rsidP="00856D6C">
      <w:pPr>
        <w:pStyle w:val="Normal3"/>
        <w:numPr>
          <w:ilvl w:val="1"/>
          <w:numId w:val="80"/>
        </w:numPr>
        <w:tabs>
          <w:tab w:val="left" w:pos="360"/>
        </w:tabs>
        <w:contextualSpacing/>
      </w:pPr>
      <w:r>
        <w:t>I’d suggest passing around a piece of paper and having each student write down their name, the person they intend to do the active response with, and the time at which they plan to do the active response.  On campus, then, you would call each student the day of their active response to pray with them and to hear how it went.</w:t>
      </w:r>
    </w:p>
    <w:p w14:paraId="561095CF" w14:textId="77777777" w:rsidR="008E1593" w:rsidRDefault="008E1593" w:rsidP="00856D6C">
      <w:pPr>
        <w:pStyle w:val="Normal3"/>
        <w:numPr>
          <w:ilvl w:val="0"/>
          <w:numId w:val="60"/>
        </w:numPr>
        <w:tabs>
          <w:tab w:val="left" w:pos="360"/>
        </w:tabs>
        <w:contextualSpacing/>
      </w:pPr>
      <w:r>
        <w:t>Spiritual Conversations Video</w:t>
      </w:r>
    </w:p>
    <w:p w14:paraId="55500176" w14:textId="77777777" w:rsidR="008E1593" w:rsidRDefault="008E1593" w:rsidP="00856D6C">
      <w:pPr>
        <w:pStyle w:val="Normal3"/>
        <w:numPr>
          <w:ilvl w:val="1"/>
          <w:numId w:val="81"/>
        </w:numPr>
        <w:tabs>
          <w:tab w:val="left" w:pos="360"/>
        </w:tabs>
        <w:contextualSpacing/>
      </w:pPr>
      <w:r>
        <w:lastRenderedPageBreak/>
        <w:t>Here the curriculum branches off to help you tailor to your crowd.  Since you’re teaching others how to lead the curriculum themselves, I’d suggest skipping the “Taking it Further” and “For Leaders of Leaders” discussions.  Keep it simple for the group.  But you’ll still do the “Connecting the Dots” section and the “Application” section.</w:t>
      </w:r>
    </w:p>
    <w:p w14:paraId="7954EED8" w14:textId="77777777" w:rsidR="008E1593" w:rsidRDefault="008E1593" w:rsidP="00856D6C">
      <w:pPr>
        <w:pStyle w:val="Normal3"/>
        <w:numPr>
          <w:ilvl w:val="1"/>
          <w:numId w:val="81"/>
        </w:numPr>
        <w:tabs>
          <w:tab w:val="left" w:pos="360"/>
        </w:tabs>
        <w:contextualSpacing/>
      </w:pPr>
      <w:r>
        <w:t>Ending by praying for the appropriate urgency will be a good end point for the group.</w:t>
      </w:r>
    </w:p>
    <w:p w14:paraId="4A5BD2A6" w14:textId="77777777" w:rsidR="008E1593" w:rsidRDefault="008E1593" w:rsidP="00C97539">
      <w:pPr>
        <w:pStyle w:val="Heading3"/>
      </w:pPr>
      <w:bookmarkStart w:id="123" w:name="_Toc448824077"/>
      <w:r>
        <w:t>Break (15 minutes)</w:t>
      </w:r>
      <w:bookmarkEnd w:id="123"/>
    </w:p>
    <w:p w14:paraId="3FACFFA6" w14:textId="77777777" w:rsidR="008E1593" w:rsidRDefault="008E1593" w:rsidP="00C97539">
      <w:pPr>
        <w:pStyle w:val="Heading3"/>
      </w:pPr>
      <w:bookmarkStart w:id="124" w:name="_Toc448824078"/>
      <w:r>
        <w:t>Debrief of Curriculum</w:t>
      </w:r>
      <w:r w:rsidR="00B74955">
        <w:t xml:space="preserve"> (in small groups)</w:t>
      </w:r>
      <w:r>
        <w:t xml:space="preserve"> (10 minutes)</w:t>
      </w:r>
      <w:bookmarkEnd w:id="124"/>
    </w:p>
    <w:p w14:paraId="6AD858DF" w14:textId="77777777" w:rsidR="008E1593" w:rsidRDefault="008E1593" w:rsidP="00856D6C">
      <w:pPr>
        <w:pStyle w:val="Normal3"/>
        <w:numPr>
          <w:ilvl w:val="0"/>
          <w:numId w:val="61"/>
        </w:numPr>
        <w:tabs>
          <w:tab w:val="left" w:pos="360"/>
        </w:tabs>
        <w:contextualSpacing/>
      </w:pPr>
      <w:r>
        <w:t>What did you like from the teaching?</w:t>
      </w:r>
    </w:p>
    <w:p w14:paraId="08D64D7D" w14:textId="77777777" w:rsidR="008E1593" w:rsidRDefault="008E1593" w:rsidP="00856D6C">
      <w:pPr>
        <w:pStyle w:val="Normal3"/>
        <w:numPr>
          <w:ilvl w:val="0"/>
          <w:numId w:val="61"/>
        </w:numPr>
        <w:tabs>
          <w:tab w:val="left" w:pos="360"/>
        </w:tabs>
        <w:contextualSpacing/>
      </w:pPr>
      <w:r>
        <w:t>What questions do you have?</w:t>
      </w:r>
    </w:p>
    <w:p w14:paraId="20676C3C" w14:textId="77777777" w:rsidR="008E1593" w:rsidRDefault="008E1593" w:rsidP="00856D6C">
      <w:pPr>
        <w:pStyle w:val="Normal3"/>
        <w:numPr>
          <w:ilvl w:val="0"/>
          <w:numId w:val="61"/>
        </w:numPr>
        <w:tabs>
          <w:tab w:val="left" w:pos="360"/>
        </w:tabs>
        <w:contextualSpacing/>
      </w:pPr>
      <w:r>
        <w:t>What potential difficulties can you foresee in implementing this curriculum in your context?</w:t>
      </w:r>
    </w:p>
    <w:p w14:paraId="3AAFF9A3" w14:textId="77777777" w:rsidR="008E1593" w:rsidRDefault="008E1593" w:rsidP="00856D6C">
      <w:pPr>
        <w:pStyle w:val="Normal3"/>
        <w:numPr>
          <w:ilvl w:val="0"/>
          <w:numId w:val="61"/>
        </w:numPr>
        <w:tabs>
          <w:tab w:val="left" w:pos="360"/>
        </w:tabs>
        <w:contextualSpacing/>
      </w:pPr>
      <w:r>
        <w:t>What can you do to prepare for those difficulties?</w:t>
      </w:r>
    </w:p>
    <w:p w14:paraId="0C08B2C4" w14:textId="77777777" w:rsidR="008E1593" w:rsidRDefault="008E1593" w:rsidP="00856D6C">
      <w:pPr>
        <w:pStyle w:val="Normal3"/>
        <w:numPr>
          <w:ilvl w:val="0"/>
          <w:numId w:val="61"/>
        </w:numPr>
        <w:tabs>
          <w:tab w:val="left" w:pos="360"/>
        </w:tabs>
        <w:contextualSpacing/>
      </w:pPr>
      <w:r>
        <w:t>Where in your current structures do you see the potential to implement this curriculum?</w:t>
      </w:r>
    </w:p>
    <w:p w14:paraId="44BEC6CB" w14:textId="77777777" w:rsidR="008E1593" w:rsidRDefault="00B74955" w:rsidP="00C97539">
      <w:pPr>
        <w:pStyle w:val="Heading3"/>
      </w:pPr>
      <w:bookmarkStart w:id="125" w:name="_Toc448824079"/>
      <w:r>
        <w:t>Intro plan for evangelism influence</w:t>
      </w:r>
      <w:r w:rsidR="008E1593">
        <w:t xml:space="preserve"> (15 minutes)</w:t>
      </w:r>
      <w:bookmarkEnd w:id="125"/>
    </w:p>
    <w:p w14:paraId="65DD3F6C" w14:textId="77777777" w:rsidR="00B74955" w:rsidRDefault="00B74955" w:rsidP="00856D6C">
      <w:pPr>
        <w:pStyle w:val="Normal3"/>
        <w:numPr>
          <w:ilvl w:val="0"/>
          <w:numId w:val="82"/>
        </w:numPr>
        <w:tabs>
          <w:tab w:val="left" w:pos="360"/>
        </w:tabs>
        <w:contextualSpacing/>
        <w:rPr>
          <w:color w:val="4F6228"/>
        </w:rPr>
      </w:pPr>
      <w:r>
        <w:rPr>
          <w:color w:val="4F6228"/>
        </w:rPr>
        <w:t>So, the point of this track is to become an evangelism influencer in your chapter next year.  We’ve done quite a few activities this week that you could use on campus next year either with freshmen apprentices or you small group.  You could even use some of those things with a church group.</w:t>
      </w:r>
    </w:p>
    <w:p w14:paraId="73D6FEBA" w14:textId="77777777" w:rsidR="008E1593" w:rsidRDefault="008E1593" w:rsidP="00856D6C">
      <w:pPr>
        <w:pStyle w:val="Normal3"/>
        <w:numPr>
          <w:ilvl w:val="0"/>
          <w:numId w:val="82"/>
        </w:numPr>
        <w:tabs>
          <w:tab w:val="left" w:pos="360"/>
        </w:tabs>
        <w:contextualSpacing/>
        <w:rPr>
          <w:color w:val="4F6228"/>
        </w:rPr>
      </w:pPr>
      <w:r>
        <w:rPr>
          <w:color w:val="4F6228"/>
        </w:rPr>
        <w:t>We’ve found that many times, students come to chapter camp and go through a track like this and they get really excited about bringing this back to campus.  But this chapter camp happens before summer break and so you have three months in between now and when this becomes relevant on your campus.  So many students just forget what they’ve learned by the time the fall semester comes.</w:t>
      </w:r>
    </w:p>
    <w:p w14:paraId="19F72660" w14:textId="77777777" w:rsidR="008E1593" w:rsidRDefault="00B74955" w:rsidP="00856D6C">
      <w:pPr>
        <w:pStyle w:val="Normal3"/>
        <w:numPr>
          <w:ilvl w:val="0"/>
          <w:numId w:val="82"/>
        </w:numPr>
        <w:tabs>
          <w:tab w:val="left" w:pos="360"/>
        </w:tabs>
        <w:contextualSpacing/>
        <w:rPr>
          <w:color w:val="4F6228"/>
        </w:rPr>
      </w:pPr>
      <w:r>
        <w:rPr>
          <w:color w:val="4F6228"/>
        </w:rPr>
        <w:t>So we want to give you some time to think through a potential plan of what you could do next semester to be an evangelism influencer.</w:t>
      </w:r>
    </w:p>
    <w:p w14:paraId="3987EDA4" w14:textId="77777777" w:rsidR="00B74955" w:rsidRDefault="00B74955" w:rsidP="00856D6C">
      <w:pPr>
        <w:pStyle w:val="Normal3"/>
        <w:numPr>
          <w:ilvl w:val="0"/>
          <w:numId w:val="82"/>
        </w:numPr>
        <w:tabs>
          <w:tab w:val="left" w:pos="360"/>
        </w:tabs>
        <w:contextualSpacing/>
        <w:rPr>
          <w:color w:val="4F6228"/>
        </w:rPr>
      </w:pPr>
      <w:r>
        <w:rPr>
          <w:color w:val="4F6228"/>
        </w:rPr>
        <w:t xml:space="preserve">You could choose to use this 5 Thresholds Curriculum </w:t>
      </w:r>
      <w:r w:rsidR="009B120E">
        <w:rPr>
          <w:color w:val="4F6228"/>
        </w:rPr>
        <w:t>with your small group, or you could use prayer mapping with a freshman you’re mentoring, or you could use the activity where you help people write and share their stories with your leadership team.  There’s a lot of possibilities!</w:t>
      </w:r>
    </w:p>
    <w:p w14:paraId="2EB49255" w14:textId="77777777" w:rsidR="00B74955" w:rsidRPr="00B74955" w:rsidRDefault="00B74955" w:rsidP="00B74955">
      <w:pPr>
        <w:pStyle w:val="Heading3"/>
      </w:pPr>
      <w:r>
        <w:t>Students write plan for influence next year (15 minutes)</w:t>
      </w:r>
    </w:p>
    <w:p w14:paraId="605E93FA" w14:textId="77777777" w:rsidR="008E1593" w:rsidRDefault="008E1593" w:rsidP="00856D6C">
      <w:pPr>
        <w:pStyle w:val="Normal3"/>
        <w:numPr>
          <w:ilvl w:val="0"/>
          <w:numId w:val="62"/>
        </w:numPr>
        <w:tabs>
          <w:tab w:val="left" w:pos="360"/>
        </w:tabs>
        <w:contextualSpacing/>
      </w:pPr>
      <w:r>
        <w:t>Hand out “</w:t>
      </w:r>
      <w:r w:rsidR="009B120E">
        <w:t xml:space="preserve">Influence Planning Sheet” </w:t>
      </w:r>
      <w:r w:rsidR="003238A6">
        <w:t>to each group</w:t>
      </w:r>
    </w:p>
    <w:p w14:paraId="275FDA81" w14:textId="77777777" w:rsidR="008E1593" w:rsidRDefault="008E1593" w:rsidP="00856D6C">
      <w:pPr>
        <w:pStyle w:val="Normal3"/>
        <w:numPr>
          <w:ilvl w:val="0"/>
          <w:numId w:val="62"/>
        </w:numPr>
        <w:tabs>
          <w:tab w:val="left" w:pos="360"/>
        </w:tabs>
        <w:contextualSpacing/>
      </w:pPr>
      <w:r>
        <w:t>Have people from the same chapters together.  If there are any people who are the only person from their chapter in the track, have them either join another chapter or pair up with another student who is alone in the track.</w:t>
      </w:r>
    </w:p>
    <w:p w14:paraId="234E43EF" w14:textId="77777777" w:rsidR="008E1593" w:rsidRDefault="008E1593" w:rsidP="00856D6C">
      <w:pPr>
        <w:pStyle w:val="Normal3"/>
        <w:numPr>
          <w:ilvl w:val="0"/>
          <w:numId w:val="62"/>
        </w:numPr>
        <w:tabs>
          <w:tab w:val="left" w:pos="360"/>
        </w:tabs>
        <w:contextualSpacing/>
      </w:pPr>
      <w:r>
        <w:t>Give groups time to come up with their plans—be available for questions/ comments as you go</w:t>
      </w:r>
      <w:r w:rsidR="009B120E">
        <w:t xml:space="preserve"> (Have one staff at each group if possible)</w:t>
      </w:r>
    </w:p>
    <w:p w14:paraId="0C90DCBA" w14:textId="77777777" w:rsidR="008E1593" w:rsidRDefault="008E1593" w:rsidP="008C5560">
      <w:pPr>
        <w:pStyle w:val="Heading3"/>
      </w:pPr>
      <w:bookmarkStart w:id="126" w:name="_Toc448824080"/>
      <w:r>
        <w:lastRenderedPageBreak/>
        <w:t>Students share their plan in small group and help each other make it better (30 minutes)</w:t>
      </w:r>
      <w:bookmarkEnd w:id="126"/>
    </w:p>
    <w:p w14:paraId="2C708830" w14:textId="77777777" w:rsidR="009B120E" w:rsidRDefault="009B120E" w:rsidP="00856D6C">
      <w:pPr>
        <w:pStyle w:val="Normal3"/>
        <w:numPr>
          <w:ilvl w:val="0"/>
          <w:numId w:val="63"/>
        </w:numPr>
        <w:tabs>
          <w:tab w:val="left" w:pos="360"/>
        </w:tabs>
        <w:contextualSpacing/>
      </w:pPr>
      <w:r>
        <w:t>Have the students pair up two schools together.</w:t>
      </w:r>
    </w:p>
    <w:p w14:paraId="74257140" w14:textId="77777777" w:rsidR="008E1593" w:rsidRDefault="008E1593" w:rsidP="00856D6C">
      <w:pPr>
        <w:pStyle w:val="Normal3"/>
        <w:numPr>
          <w:ilvl w:val="0"/>
          <w:numId w:val="63"/>
        </w:numPr>
        <w:tabs>
          <w:tab w:val="left" w:pos="360"/>
        </w:tabs>
        <w:contextualSpacing/>
      </w:pPr>
      <w:r>
        <w:t xml:space="preserve">Give each group </w:t>
      </w:r>
      <w:r w:rsidR="009B120E">
        <w:t>10</w:t>
      </w:r>
      <w:r>
        <w:t xml:space="preserve"> minutes to share their plan and then give the group </w:t>
      </w:r>
      <w:r w:rsidR="009B120E">
        <w:t>5</w:t>
      </w:r>
      <w:r>
        <w:t xml:space="preserve"> minutes for feedback on the plan.  Be sure to make suggestions for how to make the training better.</w:t>
      </w:r>
    </w:p>
    <w:p w14:paraId="5B769FF5" w14:textId="77777777" w:rsidR="008E1593" w:rsidRDefault="008E1593" w:rsidP="00856D6C">
      <w:pPr>
        <w:pStyle w:val="Normal3"/>
        <w:numPr>
          <w:ilvl w:val="0"/>
          <w:numId w:val="63"/>
        </w:numPr>
        <w:tabs>
          <w:tab w:val="left" w:pos="360"/>
        </w:tabs>
        <w:contextualSpacing/>
      </w:pPr>
      <w:r>
        <w:t>Have every group share their plans and make any needed adjustments to their plan.</w:t>
      </w:r>
    </w:p>
    <w:p w14:paraId="70E34FA5" w14:textId="77777777" w:rsidR="008E1593" w:rsidRDefault="008E1593" w:rsidP="00856D6C">
      <w:pPr>
        <w:pStyle w:val="Normal3"/>
        <w:numPr>
          <w:ilvl w:val="0"/>
          <w:numId w:val="63"/>
        </w:numPr>
        <w:tabs>
          <w:tab w:val="left" w:pos="360"/>
        </w:tabs>
        <w:contextualSpacing/>
      </w:pPr>
      <w:r>
        <w:t>Have the students hand in their plans so that you can make a copy of the plan—make sure to give them back to the students by the end of the week so that they are able to have them in the fall.  (When you give them back the plan, make sure that you tell the students to keep them somewhere that they’ll later find so that they can have it in the fall.)</w:t>
      </w:r>
    </w:p>
    <w:p w14:paraId="5B735E62" w14:textId="77777777" w:rsidR="00B74955" w:rsidRPr="00B74955" w:rsidRDefault="008E1593" w:rsidP="00856D6C">
      <w:pPr>
        <w:pStyle w:val="Normal3"/>
        <w:numPr>
          <w:ilvl w:val="0"/>
          <w:numId w:val="63"/>
        </w:numPr>
        <w:tabs>
          <w:tab w:val="left" w:pos="360"/>
        </w:tabs>
        <w:contextualSpacing/>
      </w:pPr>
      <w:r>
        <w:t>Active response from the session: have the students talk with their staff worker before the next session (if possible) to share their plan and ask for help in making sure they follow through with their plan.</w:t>
      </w:r>
      <w:r w:rsidR="00B74955" w:rsidRPr="00B74955">
        <w:t xml:space="preserve"> </w:t>
      </w:r>
    </w:p>
    <w:p w14:paraId="73F8AFBD" w14:textId="77777777" w:rsidR="00B74955" w:rsidRDefault="00B74955" w:rsidP="00B74955">
      <w:pPr>
        <w:pStyle w:val="Pa0"/>
        <w:jc w:val="center"/>
      </w:pPr>
    </w:p>
    <w:p w14:paraId="267AD335" w14:textId="77777777" w:rsidR="00B74955" w:rsidRDefault="00B74955" w:rsidP="00B74955">
      <w:pPr>
        <w:pStyle w:val="Pa0"/>
        <w:jc w:val="center"/>
        <w:rPr>
          <w:rFonts w:cs="Futura Medium"/>
          <w:color w:val="000000"/>
          <w:sz w:val="36"/>
          <w:szCs w:val="36"/>
        </w:rPr>
      </w:pPr>
      <w:r>
        <w:rPr>
          <w:rStyle w:val="A4"/>
        </w:rPr>
        <w:t>THRESHOLD 4: BEING SEEKERS. HELPING SEEKERS.</w:t>
      </w:r>
    </w:p>
    <w:p w14:paraId="5105614F" w14:textId="77777777" w:rsidR="00B74955" w:rsidRDefault="00B74955" w:rsidP="00B74955">
      <w:pPr>
        <w:pStyle w:val="Pa2"/>
        <w:rPr>
          <w:rFonts w:ascii="Frutiger 45 Light" w:hAnsi="Frutiger 45 Light" w:cs="Frutiger 45 Light"/>
          <w:color w:val="000000"/>
          <w:sz w:val="20"/>
          <w:szCs w:val="20"/>
        </w:rPr>
      </w:pPr>
      <w:r>
        <w:rPr>
          <w:rStyle w:val="A2"/>
        </w:rPr>
        <w:t>Helping people begin to intentionally seek Jesus.</w:t>
      </w:r>
    </w:p>
    <w:p w14:paraId="5672F15C" w14:textId="77777777" w:rsidR="00B74955" w:rsidRDefault="00B74955" w:rsidP="00B74955">
      <w:pPr>
        <w:pStyle w:val="Pa1"/>
        <w:rPr>
          <w:rFonts w:cs="Futura Medium"/>
          <w:color w:val="000000"/>
          <w:sz w:val="28"/>
          <w:szCs w:val="28"/>
        </w:rPr>
      </w:pPr>
      <w:r>
        <w:rPr>
          <w:rFonts w:cs="Futura Medium"/>
          <w:color w:val="000000"/>
          <w:sz w:val="28"/>
          <w:szCs w:val="28"/>
        </w:rPr>
        <w:t>SCRIPTURE</w:t>
      </w:r>
    </w:p>
    <w:p w14:paraId="12A23236" w14:textId="77777777" w:rsidR="00B74955" w:rsidRDefault="00B74955" w:rsidP="00B74955">
      <w:pPr>
        <w:pStyle w:val="Pa3"/>
        <w:rPr>
          <w:rFonts w:cs="Futura Medium"/>
          <w:color w:val="000000"/>
          <w:sz w:val="22"/>
          <w:szCs w:val="22"/>
        </w:rPr>
      </w:pPr>
      <w:r>
        <w:rPr>
          <w:rFonts w:cs="Futura Medium"/>
          <w:color w:val="000000"/>
          <w:sz w:val="22"/>
          <w:szCs w:val="22"/>
        </w:rPr>
        <w:t xml:space="preserve">BIBLE STUDY: MARK 10:46-52—SEEKING HARD AFTER GOD </w:t>
      </w:r>
    </w:p>
    <w:p w14:paraId="736D08A5" w14:textId="77777777" w:rsidR="00B74955" w:rsidRDefault="00B74955" w:rsidP="00B74955">
      <w:pPr>
        <w:pStyle w:val="Pa2"/>
        <w:rPr>
          <w:rFonts w:ascii="Frutiger 45 Light" w:hAnsi="Frutiger 45 Light" w:cs="Frutiger 45 Light"/>
          <w:color w:val="000000"/>
          <w:sz w:val="20"/>
          <w:szCs w:val="20"/>
        </w:rPr>
      </w:pPr>
      <w:r>
        <w:rPr>
          <w:rStyle w:val="A2"/>
        </w:rPr>
        <w:t xml:space="preserve">In Mark 10:47, </w:t>
      </w:r>
      <w:proofErr w:type="spellStart"/>
      <w:r>
        <w:rPr>
          <w:rStyle w:val="A2"/>
        </w:rPr>
        <w:t>Bartimaeus</w:t>
      </w:r>
      <w:proofErr w:type="spellEnd"/>
      <w:r>
        <w:rPr>
          <w:rStyle w:val="A2"/>
        </w:rPr>
        <w:t xml:space="preserve"> shouts at Jesus for healing. He is clearly seeking and hoping for Jesus to do something for him. However, the journey for this seeker has a large barrier in the way: the crowd. They tried to silence him. Jesus was too busy and important for people like him. But Jesus stops. He makes the crowd swallow their words and bring </w:t>
      </w:r>
      <w:proofErr w:type="spellStart"/>
      <w:r>
        <w:rPr>
          <w:rStyle w:val="A2"/>
        </w:rPr>
        <w:t>Bartimaeus</w:t>
      </w:r>
      <w:proofErr w:type="spellEnd"/>
      <w:r>
        <w:rPr>
          <w:rStyle w:val="A2"/>
        </w:rPr>
        <w:t xml:space="preserve"> to him. We might expect an immediate healing to follow. Instead, </w:t>
      </w:r>
      <w:proofErr w:type="spellStart"/>
      <w:r>
        <w:rPr>
          <w:rStyle w:val="A2"/>
        </w:rPr>
        <w:t>Bartimaeus</w:t>
      </w:r>
      <w:proofErr w:type="spellEnd"/>
      <w:r>
        <w:rPr>
          <w:rStyle w:val="A2"/>
        </w:rPr>
        <w:t xml:space="preserve"> is greeted by one of Jesus’ famous questions: “What do you want me to do for you?” Isn’t the answer obvious?! It is important to Jesus that </w:t>
      </w:r>
      <w:proofErr w:type="spellStart"/>
      <w:r>
        <w:rPr>
          <w:rStyle w:val="A2"/>
        </w:rPr>
        <w:t>Bartimaeus</w:t>
      </w:r>
      <w:proofErr w:type="spellEnd"/>
      <w:r>
        <w:rPr>
          <w:rStyle w:val="A2"/>
        </w:rPr>
        <w:t xml:space="preserve"> ask him directly. That he name his desire. In the hype of the moment and the crowd, Jesus wants to hear that this is something </w:t>
      </w:r>
      <w:proofErr w:type="spellStart"/>
      <w:r>
        <w:rPr>
          <w:rStyle w:val="A2"/>
        </w:rPr>
        <w:t>Bartimaeus</w:t>
      </w:r>
      <w:proofErr w:type="spellEnd"/>
      <w:r>
        <w:rPr>
          <w:rStyle w:val="A2"/>
        </w:rPr>
        <w:t xml:space="preserve"> wants for himself. Naming the desire of his heart opens the door to this miracle. Jesus says that naming his desire is part of the “faith” that heals </w:t>
      </w:r>
      <w:proofErr w:type="spellStart"/>
      <w:r>
        <w:rPr>
          <w:rStyle w:val="A2"/>
        </w:rPr>
        <w:t>Bartimaeus</w:t>
      </w:r>
      <w:proofErr w:type="spellEnd"/>
      <w:r>
        <w:rPr>
          <w:rStyle w:val="A2"/>
        </w:rPr>
        <w:t xml:space="preserve">. </w:t>
      </w:r>
    </w:p>
    <w:p w14:paraId="38F1A9A3" w14:textId="77777777" w:rsidR="00B74955" w:rsidRDefault="00B74955" w:rsidP="00B74955">
      <w:pPr>
        <w:pStyle w:val="Pa3"/>
        <w:rPr>
          <w:rFonts w:cs="Futura Medium"/>
          <w:color w:val="000000"/>
          <w:sz w:val="22"/>
          <w:szCs w:val="22"/>
        </w:rPr>
      </w:pPr>
      <w:r>
        <w:rPr>
          <w:rFonts w:cs="Futura Medium"/>
          <w:color w:val="000000"/>
          <w:sz w:val="22"/>
          <w:szCs w:val="22"/>
        </w:rPr>
        <w:t>POSSIBLE DISCUSSION QUESTIONS</w:t>
      </w:r>
    </w:p>
    <w:p w14:paraId="2A05AA42" w14:textId="77777777" w:rsidR="00B74955" w:rsidRDefault="00B74955" w:rsidP="00B74955">
      <w:pPr>
        <w:pStyle w:val="Pa2"/>
        <w:rPr>
          <w:rFonts w:ascii="Frutiger 45 Light" w:hAnsi="Frutiger 45 Light" w:cs="Frutiger 45 Light"/>
          <w:color w:val="000000"/>
          <w:sz w:val="20"/>
          <w:szCs w:val="20"/>
        </w:rPr>
      </w:pPr>
      <w:r>
        <w:rPr>
          <w:rStyle w:val="A2"/>
        </w:rPr>
        <w:t xml:space="preserve">BRIDGING </w:t>
      </w:r>
    </w:p>
    <w:p w14:paraId="366169DD" w14:textId="77777777" w:rsidR="00B74955" w:rsidRDefault="00B74955" w:rsidP="00B74955">
      <w:pPr>
        <w:pStyle w:val="Pa4"/>
        <w:spacing w:after="80"/>
        <w:rPr>
          <w:rFonts w:ascii="Frutiger 45 Light" w:hAnsi="Frutiger 45 Light" w:cs="Frutiger 45 Light"/>
          <w:color w:val="000000"/>
          <w:sz w:val="20"/>
          <w:szCs w:val="20"/>
        </w:rPr>
      </w:pPr>
      <w:r>
        <w:rPr>
          <w:rStyle w:val="A2"/>
        </w:rPr>
        <w:t xml:space="preserve">• Jesus asks </w:t>
      </w:r>
      <w:proofErr w:type="spellStart"/>
      <w:r>
        <w:rPr>
          <w:rStyle w:val="A2"/>
        </w:rPr>
        <w:t>Bartimaeus</w:t>
      </w:r>
      <w:proofErr w:type="spellEnd"/>
      <w:r>
        <w:rPr>
          <w:rStyle w:val="A2"/>
        </w:rPr>
        <w:t xml:space="preserve"> and others in the Gospels this same question: “What do you want me to do for you?” Jesus wants to help every seeker, and everyone, put to words what we desire from Jesus. What do you want Jesus to do for you? </w:t>
      </w:r>
    </w:p>
    <w:p w14:paraId="52270C7D" w14:textId="77777777" w:rsidR="00B74955" w:rsidRDefault="00B74955" w:rsidP="00B74955">
      <w:pPr>
        <w:pStyle w:val="Pa2"/>
        <w:rPr>
          <w:rFonts w:ascii="Frutiger 45 Light" w:hAnsi="Frutiger 45 Light" w:cs="Frutiger 45 Light"/>
          <w:color w:val="000000"/>
          <w:sz w:val="20"/>
          <w:szCs w:val="20"/>
        </w:rPr>
      </w:pPr>
      <w:r>
        <w:rPr>
          <w:rStyle w:val="A2"/>
        </w:rPr>
        <w:t xml:space="preserve">• The path of seeking Jesus may be full of barriers. Jesus helps </w:t>
      </w:r>
      <w:proofErr w:type="spellStart"/>
      <w:r>
        <w:rPr>
          <w:rStyle w:val="A2"/>
        </w:rPr>
        <w:t>Bartimaeus</w:t>
      </w:r>
      <w:proofErr w:type="spellEnd"/>
      <w:r>
        <w:rPr>
          <w:rStyle w:val="A2"/>
        </w:rPr>
        <w:t xml:space="preserve"> refocus amidst the chaos of the crowd. Our friends may encounter an array of barriers on their way to seeking Jesus. Let’s similarly help them to focus on what they would like Jesus to do for them. </w:t>
      </w:r>
    </w:p>
    <w:p w14:paraId="3F170302" w14:textId="77777777" w:rsidR="00B74955" w:rsidRDefault="00B74955" w:rsidP="00B74955">
      <w:pPr>
        <w:pStyle w:val="Pa2"/>
        <w:rPr>
          <w:rFonts w:ascii="Frutiger 45 Light" w:hAnsi="Frutiger 45 Light" w:cs="Frutiger 45 Light"/>
          <w:color w:val="000000"/>
          <w:sz w:val="20"/>
          <w:szCs w:val="20"/>
        </w:rPr>
      </w:pPr>
      <w:r>
        <w:rPr>
          <w:rStyle w:val="A2"/>
        </w:rPr>
        <w:t>APPLICATION</w:t>
      </w:r>
    </w:p>
    <w:p w14:paraId="70DB3745" w14:textId="77777777" w:rsidR="00B74955" w:rsidRDefault="00B74955" w:rsidP="00B74955">
      <w:pPr>
        <w:pStyle w:val="Pa4"/>
        <w:spacing w:after="80"/>
        <w:rPr>
          <w:rFonts w:ascii="Frutiger 45 Light" w:hAnsi="Frutiger 45 Light" w:cs="Frutiger 45 Light"/>
          <w:color w:val="000000"/>
          <w:sz w:val="20"/>
          <w:szCs w:val="20"/>
        </w:rPr>
      </w:pPr>
      <w:r>
        <w:rPr>
          <w:rStyle w:val="A2"/>
        </w:rPr>
        <w:t xml:space="preserve">Let’s take a quiet moment. Allow Jesus to ask you the same question, “What do you want me to do for you?” In the quiet moment, share something from your heart. </w:t>
      </w:r>
    </w:p>
    <w:p w14:paraId="24E44037" w14:textId="77777777" w:rsidR="00B74955" w:rsidRDefault="00B74955" w:rsidP="00B74955">
      <w:pPr>
        <w:pStyle w:val="Pa1"/>
        <w:rPr>
          <w:rFonts w:cs="Futura Medium"/>
          <w:color w:val="000000"/>
          <w:sz w:val="28"/>
          <w:szCs w:val="28"/>
        </w:rPr>
      </w:pPr>
      <w:r>
        <w:rPr>
          <w:rFonts w:cs="Futura Medium"/>
          <w:color w:val="000000"/>
          <w:sz w:val="28"/>
          <w:szCs w:val="28"/>
        </w:rPr>
        <w:t>“AUTHOR” VIDEO: THE 4TH THRESHOLD</w:t>
      </w:r>
    </w:p>
    <w:p w14:paraId="6380320E" w14:textId="77777777" w:rsidR="00B74955" w:rsidRDefault="00B74955" w:rsidP="00B74955">
      <w:pPr>
        <w:pStyle w:val="Pa2"/>
        <w:rPr>
          <w:rFonts w:ascii="Frutiger 45 Light" w:hAnsi="Frutiger 45 Light" w:cs="Frutiger 45 Light"/>
          <w:color w:val="000000"/>
          <w:sz w:val="20"/>
          <w:szCs w:val="20"/>
        </w:rPr>
      </w:pPr>
      <w:r>
        <w:rPr>
          <w:rStyle w:val="A2"/>
        </w:rPr>
        <w:t xml:space="preserve">In Scripture, seekers take many shapes and sizes. This video will help us think about how to be a good spiritual friend, and how to help our friends seek Jesus for themselves. </w:t>
      </w:r>
    </w:p>
    <w:p w14:paraId="480D2624" w14:textId="77777777" w:rsidR="00B74955" w:rsidRDefault="00B74955" w:rsidP="00B74955">
      <w:pPr>
        <w:pStyle w:val="Pa3"/>
        <w:rPr>
          <w:rFonts w:cs="Futura Medium"/>
          <w:color w:val="000000"/>
          <w:sz w:val="22"/>
          <w:szCs w:val="22"/>
        </w:rPr>
      </w:pPr>
      <w:r>
        <w:rPr>
          <w:rFonts w:cs="Futura Medium"/>
          <w:color w:val="000000"/>
          <w:sz w:val="22"/>
          <w:szCs w:val="22"/>
        </w:rPr>
        <w:t>SHOW THE VIDEO</w:t>
      </w:r>
    </w:p>
    <w:p w14:paraId="3B7D11DD" w14:textId="77777777" w:rsidR="00B74955" w:rsidRDefault="00B74955" w:rsidP="00B74955">
      <w:pPr>
        <w:pStyle w:val="Pa3"/>
        <w:rPr>
          <w:rFonts w:cs="Futura Medium"/>
          <w:color w:val="000000"/>
          <w:sz w:val="22"/>
          <w:szCs w:val="22"/>
        </w:rPr>
      </w:pPr>
      <w:r>
        <w:rPr>
          <w:rFonts w:cs="Futura Medium"/>
          <w:color w:val="000000"/>
          <w:sz w:val="22"/>
          <w:szCs w:val="22"/>
        </w:rPr>
        <w:t xml:space="preserve">DISCUSS THE VIDEO </w:t>
      </w:r>
    </w:p>
    <w:p w14:paraId="48231C82" w14:textId="77777777" w:rsidR="00B74955" w:rsidRDefault="00B74955" w:rsidP="00B74955">
      <w:pPr>
        <w:pStyle w:val="Pa4"/>
        <w:spacing w:after="80"/>
        <w:rPr>
          <w:rFonts w:cs="Futura Medium"/>
          <w:color w:val="000000"/>
          <w:sz w:val="22"/>
          <w:szCs w:val="22"/>
        </w:rPr>
      </w:pPr>
      <w:r>
        <w:rPr>
          <w:rStyle w:val="A2"/>
        </w:rPr>
        <w:t xml:space="preserve">1. What do you like about the video? What questions does it raise for you? </w:t>
      </w:r>
    </w:p>
    <w:p w14:paraId="06097D2C" w14:textId="77777777" w:rsidR="00B74955" w:rsidRDefault="00B74955" w:rsidP="00B74955">
      <w:pPr>
        <w:pStyle w:val="Pa2"/>
        <w:rPr>
          <w:rFonts w:ascii="Frutiger 45 Light" w:hAnsi="Frutiger 45 Light" w:cs="Frutiger 45 Light"/>
          <w:color w:val="000000"/>
          <w:sz w:val="20"/>
          <w:szCs w:val="20"/>
        </w:rPr>
      </w:pPr>
      <w:r>
        <w:rPr>
          <w:rStyle w:val="A2"/>
        </w:rPr>
        <w:lastRenderedPageBreak/>
        <w:t xml:space="preserve">2. Which of the 3 ways to shape the quest would you personally prefer to use? Prayer with a seeker? Reading an apologetics book together? Looking at Jesus in the Gospels together? </w:t>
      </w:r>
    </w:p>
    <w:p w14:paraId="3513C193" w14:textId="77777777" w:rsidR="00B74955" w:rsidRDefault="00B74955" w:rsidP="00B74955">
      <w:pPr>
        <w:pStyle w:val="Pa3"/>
        <w:rPr>
          <w:rFonts w:cs="Futura Medium"/>
          <w:color w:val="000000"/>
          <w:sz w:val="22"/>
          <w:szCs w:val="22"/>
        </w:rPr>
      </w:pPr>
      <w:r>
        <w:rPr>
          <w:rFonts w:cs="Futura Medium"/>
          <w:color w:val="000000"/>
          <w:sz w:val="22"/>
          <w:szCs w:val="22"/>
        </w:rPr>
        <w:t xml:space="preserve">RESPOND ACTIVELY </w:t>
      </w:r>
    </w:p>
    <w:p w14:paraId="51F5EDE8" w14:textId="77777777" w:rsidR="00B74955" w:rsidRDefault="00B74955" w:rsidP="00B74955">
      <w:pPr>
        <w:pStyle w:val="Pa4"/>
        <w:spacing w:after="80"/>
        <w:rPr>
          <w:rFonts w:ascii="Frutiger 45 Light" w:hAnsi="Frutiger 45 Light" w:cs="Frutiger 45 Light"/>
          <w:color w:val="000000"/>
          <w:sz w:val="20"/>
          <w:szCs w:val="20"/>
        </w:rPr>
      </w:pPr>
      <w:r>
        <w:rPr>
          <w:rStyle w:val="A2"/>
        </w:rPr>
        <w:t xml:space="preserve">• Let’s go deeper regarding the way we prefer to join the quest of a friend. Break into pairs to talk with someone else about your ideas of how you would approach using prayer, the Bible, or apologetics to help someone seek Jesus. After a few minutes in pairs, briefly share the one idea you each like most with the rest of the group. </w:t>
      </w:r>
    </w:p>
    <w:p w14:paraId="62B4BE63" w14:textId="77777777" w:rsidR="009B120E" w:rsidRDefault="00B74955" w:rsidP="009B120E">
      <w:pPr>
        <w:pStyle w:val="Pa2"/>
        <w:rPr>
          <w:rFonts w:ascii="Frutiger 45 Light" w:hAnsi="Frutiger 45 Light" w:cs="Frutiger 45 Light"/>
          <w:color w:val="000000"/>
          <w:sz w:val="16"/>
          <w:szCs w:val="16"/>
        </w:rPr>
      </w:pPr>
      <w:r>
        <w:rPr>
          <w:rStyle w:val="A2"/>
        </w:rPr>
        <w:t xml:space="preserve">• Take out your prayer map. In listening prayer, ask God, “Who do you want me to pay attention to this week? Is there someone I might try this with?” </w:t>
      </w:r>
      <w:r>
        <w:rPr>
          <w:rFonts w:ascii="Frutiger 45 Light" w:hAnsi="Frutiger 45 Light" w:cs="Frutiger 45 Light"/>
          <w:color w:val="000000"/>
          <w:sz w:val="16"/>
          <w:szCs w:val="16"/>
        </w:rPr>
        <w:t xml:space="preserve">16 </w:t>
      </w:r>
    </w:p>
    <w:p w14:paraId="4AF8C563" w14:textId="77777777" w:rsidR="009B120E" w:rsidRDefault="009B120E" w:rsidP="009B120E">
      <w:pPr>
        <w:pStyle w:val="Pa2"/>
        <w:rPr>
          <w:rFonts w:ascii="Frutiger 45 Light" w:hAnsi="Frutiger 45 Light" w:cs="Frutiger 45 Light"/>
          <w:color w:val="000000"/>
          <w:sz w:val="16"/>
          <w:szCs w:val="16"/>
        </w:rPr>
      </w:pPr>
    </w:p>
    <w:p w14:paraId="44B9569C" w14:textId="77777777" w:rsidR="00B74955" w:rsidRDefault="00B74955" w:rsidP="009B120E">
      <w:pPr>
        <w:pStyle w:val="Pa2"/>
        <w:rPr>
          <w:rFonts w:cs="Futura Medium"/>
          <w:color w:val="000000"/>
          <w:sz w:val="28"/>
          <w:szCs w:val="28"/>
        </w:rPr>
      </w:pPr>
      <w:r>
        <w:rPr>
          <w:rFonts w:cs="Futura Medium"/>
          <w:color w:val="000000"/>
          <w:sz w:val="28"/>
          <w:szCs w:val="28"/>
        </w:rPr>
        <w:t>“SPIRITUAL CONVERSATIONS” VIDEO: NABILA</w:t>
      </w:r>
    </w:p>
    <w:p w14:paraId="153C6AE0" w14:textId="77777777" w:rsidR="00B74955" w:rsidRDefault="00B74955" w:rsidP="00B74955">
      <w:pPr>
        <w:pStyle w:val="Pa3"/>
        <w:rPr>
          <w:rFonts w:cs="Futura Medium"/>
          <w:color w:val="000000"/>
          <w:sz w:val="22"/>
          <w:szCs w:val="22"/>
        </w:rPr>
      </w:pPr>
      <w:r>
        <w:rPr>
          <w:rFonts w:cs="Futura Medium"/>
          <w:color w:val="000000"/>
          <w:sz w:val="22"/>
          <w:szCs w:val="22"/>
        </w:rPr>
        <w:t>INTRODUCE THE VIDEO BEFORE YOU SHOW IT</w:t>
      </w:r>
    </w:p>
    <w:p w14:paraId="49DCE2CC" w14:textId="77777777" w:rsidR="00B74955" w:rsidRDefault="00B74955" w:rsidP="00B74955">
      <w:pPr>
        <w:pStyle w:val="Pa2"/>
        <w:rPr>
          <w:rFonts w:ascii="Frutiger 45 Light" w:hAnsi="Frutiger 45 Light" w:cs="Frutiger 45 Light"/>
          <w:color w:val="000000"/>
          <w:sz w:val="20"/>
          <w:szCs w:val="20"/>
        </w:rPr>
      </w:pPr>
      <w:r>
        <w:rPr>
          <w:rStyle w:val="A2"/>
        </w:rPr>
        <w:t xml:space="preserve">We are about to hear from Nabila. As you listen to her story, think about what it feels like to be a seeker. And think about how you might help her take a next step toward Jesus. </w:t>
      </w:r>
    </w:p>
    <w:p w14:paraId="39F59AA1" w14:textId="77777777" w:rsidR="00B74955" w:rsidRDefault="00B74955" w:rsidP="00B74955">
      <w:pPr>
        <w:pStyle w:val="Pa3"/>
        <w:rPr>
          <w:rFonts w:cs="Futura Medium"/>
          <w:color w:val="000000"/>
          <w:sz w:val="22"/>
          <w:szCs w:val="22"/>
        </w:rPr>
      </w:pPr>
      <w:r>
        <w:rPr>
          <w:rFonts w:cs="Futura Medium"/>
          <w:color w:val="000000"/>
          <w:sz w:val="22"/>
          <w:szCs w:val="22"/>
        </w:rPr>
        <w:t>SHOW THE VIDEO</w:t>
      </w:r>
    </w:p>
    <w:p w14:paraId="1E39E942" w14:textId="77777777" w:rsidR="00B74955" w:rsidRDefault="00B74955" w:rsidP="00B74955">
      <w:pPr>
        <w:pStyle w:val="Pa3"/>
        <w:rPr>
          <w:rFonts w:cs="Futura Medium"/>
          <w:color w:val="000000"/>
          <w:sz w:val="22"/>
          <w:szCs w:val="22"/>
        </w:rPr>
      </w:pPr>
      <w:r>
        <w:rPr>
          <w:rFonts w:cs="Futura Medium"/>
          <w:color w:val="000000"/>
          <w:sz w:val="22"/>
          <w:szCs w:val="22"/>
        </w:rPr>
        <w:t xml:space="preserve">DISCUSS THE VIDEO </w:t>
      </w:r>
    </w:p>
    <w:p w14:paraId="2EB6497E" w14:textId="77777777" w:rsidR="00B74955" w:rsidRDefault="00B74955" w:rsidP="00B74955">
      <w:pPr>
        <w:pStyle w:val="Pa4"/>
        <w:spacing w:after="80"/>
        <w:rPr>
          <w:rFonts w:cs="Futura Medium"/>
          <w:color w:val="000000"/>
          <w:sz w:val="22"/>
          <w:szCs w:val="22"/>
        </w:rPr>
      </w:pPr>
      <w:r>
        <w:rPr>
          <w:rStyle w:val="A2"/>
        </w:rPr>
        <w:t xml:space="preserve">1. What do you like about Nabila? </w:t>
      </w:r>
    </w:p>
    <w:p w14:paraId="222E2950" w14:textId="77777777" w:rsidR="00B74955" w:rsidRDefault="00B74955" w:rsidP="00B74955">
      <w:pPr>
        <w:pStyle w:val="Pa4"/>
        <w:spacing w:after="80"/>
        <w:rPr>
          <w:rFonts w:cs="Futura Medium"/>
          <w:color w:val="000000"/>
          <w:sz w:val="22"/>
          <w:szCs w:val="22"/>
        </w:rPr>
      </w:pPr>
      <w:r>
        <w:rPr>
          <w:rStyle w:val="A2"/>
        </w:rPr>
        <w:t xml:space="preserve">2. Where is she coming from? Describe her worldview. </w:t>
      </w:r>
    </w:p>
    <w:p w14:paraId="5FF3A0ED" w14:textId="77777777" w:rsidR="00B74955" w:rsidRDefault="00B74955" w:rsidP="00B74955">
      <w:pPr>
        <w:pStyle w:val="Pa4"/>
        <w:spacing w:after="80"/>
        <w:rPr>
          <w:rFonts w:cs="Futura Medium"/>
          <w:color w:val="000000"/>
          <w:sz w:val="22"/>
          <w:szCs w:val="22"/>
        </w:rPr>
      </w:pPr>
      <w:r>
        <w:rPr>
          <w:rStyle w:val="A2"/>
        </w:rPr>
        <w:t xml:space="preserve">3. Describe Nabila’s journey up to this point. What does it mean to her that she is a seeker? </w:t>
      </w:r>
    </w:p>
    <w:p w14:paraId="20718D26" w14:textId="77777777" w:rsidR="00B74955" w:rsidRDefault="00B74955" w:rsidP="00B74955">
      <w:pPr>
        <w:pStyle w:val="Pa2"/>
        <w:rPr>
          <w:rFonts w:cs="Futura Medium"/>
          <w:color w:val="000000"/>
          <w:sz w:val="22"/>
          <w:szCs w:val="22"/>
        </w:rPr>
      </w:pPr>
      <w:r>
        <w:rPr>
          <w:rStyle w:val="A2"/>
        </w:rPr>
        <w:t>4. She needs help taking a next step. How might you help her if you were her friend?</w:t>
      </w:r>
    </w:p>
    <w:p w14:paraId="3F40B79B" w14:textId="77777777" w:rsidR="00B74955" w:rsidRDefault="00B74955" w:rsidP="00B74955">
      <w:pPr>
        <w:pStyle w:val="Pa3"/>
        <w:rPr>
          <w:rFonts w:cs="Futura Medium"/>
          <w:color w:val="000000"/>
          <w:sz w:val="22"/>
          <w:szCs w:val="22"/>
        </w:rPr>
      </w:pPr>
      <w:r>
        <w:rPr>
          <w:rFonts w:cs="Futura Medium"/>
          <w:color w:val="000000"/>
          <w:sz w:val="22"/>
          <w:szCs w:val="22"/>
        </w:rPr>
        <w:t>TAKING IT FURTHER (OPTIONAL)</w:t>
      </w:r>
    </w:p>
    <w:p w14:paraId="30D0961E" w14:textId="77777777" w:rsidR="00B74955" w:rsidRDefault="00B74955" w:rsidP="00B74955">
      <w:pPr>
        <w:pStyle w:val="Pa2"/>
        <w:rPr>
          <w:rFonts w:ascii="Frutiger 45 Light" w:hAnsi="Frutiger 45 Light" w:cs="Frutiger 45 Light"/>
          <w:color w:val="000000"/>
          <w:sz w:val="20"/>
          <w:szCs w:val="20"/>
        </w:rPr>
      </w:pPr>
      <w:r>
        <w:rPr>
          <w:rStyle w:val="A2"/>
        </w:rPr>
        <w:t xml:space="preserve">Nabila talks like she is stuck in the 4th Threshold. She has been doing an amazing job of exploring Jesus and taking risks to get to know God. </w:t>
      </w:r>
    </w:p>
    <w:p w14:paraId="4D1BCA73" w14:textId="77777777" w:rsidR="00B74955" w:rsidRDefault="00B74955" w:rsidP="00B74955">
      <w:pPr>
        <w:pStyle w:val="Pa4"/>
        <w:spacing w:after="80"/>
        <w:rPr>
          <w:rFonts w:ascii="Frutiger 45 Light" w:hAnsi="Frutiger 45 Light" w:cs="Frutiger 45 Light"/>
          <w:color w:val="000000"/>
          <w:sz w:val="20"/>
          <w:szCs w:val="20"/>
        </w:rPr>
      </w:pPr>
      <w:r>
        <w:rPr>
          <w:rStyle w:val="A2"/>
        </w:rPr>
        <w:t xml:space="preserve">• I love how you said that you know that religion is about rules—do’s and don’ts. And you know that following Jesus is not religion, but about trust. You talk like it is up to you to explore Jesus. But I think Jesus is seeking you; Jesus is reaching out to you. He has already answered one prayer. Have you ever considered that God may have given you Myra as a roommate as a gift to you, as a way for you to know Jesus? </w:t>
      </w:r>
    </w:p>
    <w:p w14:paraId="3E32778B" w14:textId="77777777" w:rsidR="00B74955" w:rsidRDefault="00B74955" w:rsidP="00B74955">
      <w:pPr>
        <w:pStyle w:val="Pa4"/>
        <w:spacing w:after="80"/>
        <w:rPr>
          <w:rFonts w:ascii="Frutiger 45 Light" w:hAnsi="Frutiger 45 Light" w:cs="Frutiger 45 Light"/>
          <w:color w:val="000000"/>
          <w:sz w:val="20"/>
          <w:szCs w:val="20"/>
        </w:rPr>
      </w:pPr>
      <w:r>
        <w:rPr>
          <w:rStyle w:val="A2"/>
        </w:rPr>
        <w:t xml:space="preserve">• Instead of feeling like you have to stir up this emotion of “trust” in Jesus, how about we pray together and ask Jesus, “Would you please build trust with me?” Put the responsibility of building trust on him. If you invite him into your fears and your feelings of apprehension, he will meet you in that. </w:t>
      </w:r>
    </w:p>
    <w:p w14:paraId="3120DA33" w14:textId="77777777" w:rsidR="00B74955" w:rsidRDefault="00B74955" w:rsidP="00B74955">
      <w:pPr>
        <w:pStyle w:val="Pa2"/>
        <w:rPr>
          <w:rFonts w:ascii="Frutiger 45 Light" w:hAnsi="Frutiger 45 Light" w:cs="Frutiger 45 Light"/>
          <w:color w:val="000000"/>
          <w:sz w:val="20"/>
          <w:szCs w:val="20"/>
        </w:rPr>
      </w:pPr>
      <w:r>
        <w:rPr>
          <w:rStyle w:val="A2"/>
        </w:rPr>
        <w:t xml:space="preserve">• You said religion should have its limits. I agree. But remember that Jesus is not religion. You know how a husband and wife give each other vows at their wedding? What if you went to a wedding and the groom said to the bride, “I give you two days a week. I will give up most of my other girlfriends. I will stick with you as long as it isn’t too difficult.” We would walk out in protest. The bride deserves full vows. Partial vows make her sound cheap. Same with Jesus. He doesn’t want partial vows. He is not cheap. He is worth full vows. He is that good. If he did not call for full vows, he wouldn’t be worth following. Let’s pray together and ask Jesus to show you that he is better than the life you can create for yourself. </w:t>
      </w:r>
    </w:p>
    <w:p w14:paraId="545FB409" w14:textId="77777777" w:rsidR="00B74955" w:rsidRDefault="00B74955" w:rsidP="00B74955">
      <w:pPr>
        <w:pStyle w:val="Pa3"/>
        <w:rPr>
          <w:rFonts w:cs="Futura Medium"/>
          <w:color w:val="000000"/>
          <w:sz w:val="22"/>
          <w:szCs w:val="22"/>
        </w:rPr>
      </w:pPr>
      <w:r>
        <w:rPr>
          <w:rFonts w:cs="Futura Medium"/>
          <w:color w:val="000000"/>
          <w:sz w:val="22"/>
          <w:szCs w:val="22"/>
        </w:rPr>
        <w:t>CONNECTING THE DOTS</w:t>
      </w:r>
    </w:p>
    <w:p w14:paraId="768AB17B" w14:textId="77777777" w:rsidR="00B74955" w:rsidRDefault="00B74955" w:rsidP="00B74955">
      <w:pPr>
        <w:pStyle w:val="Pa2"/>
        <w:rPr>
          <w:rFonts w:ascii="Frutiger 45 Light" w:hAnsi="Frutiger 45 Light" w:cs="Frutiger 45 Light"/>
          <w:color w:val="000000"/>
          <w:sz w:val="20"/>
          <w:szCs w:val="20"/>
        </w:rPr>
      </w:pPr>
      <w:r>
        <w:rPr>
          <w:rStyle w:val="A2"/>
        </w:rPr>
        <w:t>What do you learn about the 4th Threshold from Nabila’s story?</w:t>
      </w:r>
    </w:p>
    <w:p w14:paraId="41C7B152" w14:textId="77777777" w:rsidR="00B74955" w:rsidRDefault="00B74955" w:rsidP="00B74955">
      <w:pPr>
        <w:pStyle w:val="Pa3"/>
        <w:rPr>
          <w:rFonts w:cs="Futura Medium"/>
          <w:color w:val="000000"/>
          <w:sz w:val="22"/>
          <w:szCs w:val="22"/>
        </w:rPr>
      </w:pPr>
      <w:r>
        <w:rPr>
          <w:rFonts w:cs="Futura Medium"/>
          <w:color w:val="000000"/>
          <w:sz w:val="22"/>
          <w:szCs w:val="22"/>
        </w:rPr>
        <w:t xml:space="preserve">APPLICATION </w:t>
      </w:r>
    </w:p>
    <w:p w14:paraId="24EA7786" w14:textId="77777777" w:rsidR="00B74955" w:rsidRDefault="00B74955" w:rsidP="00B74955">
      <w:pPr>
        <w:pStyle w:val="Pa4"/>
        <w:spacing w:after="80"/>
        <w:rPr>
          <w:rFonts w:ascii="Frutiger 45 Light" w:hAnsi="Frutiger 45 Light" w:cs="Frutiger 45 Light"/>
          <w:color w:val="000000"/>
          <w:sz w:val="20"/>
          <w:szCs w:val="20"/>
        </w:rPr>
      </w:pPr>
      <w:r>
        <w:rPr>
          <w:rStyle w:val="A2"/>
        </w:rPr>
        <w:t xml:space="preserve">• How many of our friends are like this? What would it take to be proactive in helping them form a quest now? Get out your prayer map. Ask God, in listening prayer, if there is anyone in your world who might be ready to join you in seeking Jesus together. </w:t>
      </w:r>
    </w:p>
    <w:p w14:paraId="51F81643" w14:textId="77777777" w:rsidR="00B74955" w:rsidRDefault="00B74955" w:rsidP="00B74955">
      <w:pPr>
        <w:pStyle w:val="Pa4"/>
        <w:spacing w:after="80"/>
        <w:rPr>
          <w:rFonts w:ascii="Frutiger 45 Light" w:hAnsi="Frutiger 45 Light" w:cs="Frutiger 45 Light"/>
          <w:color w:val="000000"/>
          <w:sz w:val="20"/>
          <w:szCs w:val="20"/>
        </w:rPr>
      </w:pPr>
      <w:r>
        <w:rPr>
          <w:rStyle w:val="A2"/>
        </w:rPr>
        <w:t xml:space="preserve">• (Commission one another to use prayer, apologetics, or the Bible, which they have hopefully already previously identified.) Let’s lay lands and pray over those who are passionate about a prayer challenge. (Then take a minute to pray over those with Bible and then apologetics passions. Pray for God’s anointing and authority to take risks.) </w:t>
      </w:r>
    </w:p>
    <w:p w14:paraId="357AE63A" w14:textId="77777777" w:rsidR="00B74955" w:rsidRDefault="00B74955" w:rsidP="00856D6C">
      <w:pPr>
        <w:pStyle w:val="Normal3"/>
        <w:numPr>
          <w:ilvl w:val="0"/>
          <w:numId w:val="119"/>
        </w:numPr>
        <w:tabs>
          <w:tab w:val="left" w:pos="360"/>
        </w:tabs>
        <w:contextualSpacing/>
      </w:pPr>
      <w:r>
        <w:rPr>
          <w:rStyle w:val="A2"/>
        </w:rPr>
        <w:t xml:space="preserve">• How might we grow in appropriate urgency about these ideas? Let’s pray for appropriate urgency. </w:t>
      </w:r>
      <w:r w:rsidR="00AB61E4">
        <w:br w:type="page"/>
      </w:r>
    </w:p>
    <w:p w14:paraId="46DF0966" w14:textId="77777777" w:rsidR="00135A5E" w:rsidRDefault="00135A5E" w:rsidP="00E60AE1">
      <w:pPr>
        <w:pStyle w:val="Heading2"/>
        <w:tabs>
          <w:tab w:val="left" w:pos="360"/>
        </w:tabs>
      </w:pPr>
      <w:bookmarkStart w:id="127" w:name="_Toc448824081"/>
      <w:r>
        <w:lastRenderedPageBreak/>
        <w:t xml:space="preserve">Session Seven Details: </w:t>
      </w:r>
      <w:r w:rsidR="00C40B22">
        <w:t>Wednesday 4:00pm – 6:15pm</w:t>
      </w:r>
      <w:bookmarkEnd w:id="127"/>
      <w:r w:rsidR="00C40B22">
        <w:t xml:space="preserve"> </w:t>
      </w:r>
    </w:p>
    <w:p w14:paraId="75786F15" w14:textId="77777777" w:rsidR="008E1593" w:rsidRDefault="008E1593" w:rsidP="00D73C81">
      <w:pPr>
        <w:pStyle w:val="Heading3"/>
      </w:pPr>
      <w:bookmarkStart w:id="128" w:name="_Toc448824082"/>
      <w:r w:rsidRPr="00FA0725">
        <w:t>General Welcome and Invite students to sit in small groups as they enter the room</w:t>
      </w:r>
      <w:bookmarkEnd w:id="128"/>
    </w:p>
    <w:p w14:paraId="284A8173" w14:textId="77777777" w:rsidR="008E1593" w:rsidRDefault="008E1593" w:rsidP="00D73C81">
      <w:pPr>
        <w:pStyle w:val="Heading3"/>
      </w:pPr>
      <w:bookmarkStart w:id="129" w:name="_Toc448824083"/>
      <w:r>
        <w:t>The Good News! (20 min)</w:t>
      </w:r>
      <w:bookmarkEnd w:id="129"/>
    </w:p>
    <w:p w14:paraId="4D54E654" w14:textId="77777777" w:rsidR="008E1593" w:rsidRPr="00697142" w:rsidRDefault="00697142" w:rsidP="00856D6C">
      <w:pPr>
        <w:pStyle w:val="ListParagraph"/>
        <w:numPr>
          <w:ilvl w:val="0"/>
          <w:numId w:val="64"/>
        </w:numPr>
        <w:tabs>
          <w:tab w:val="left" w:pos="360"/>
        </w:tabs>
        <w:textAlignment w:val="baseline"/>
        <w:rPr>
          <w:color w:val="000000"/>
          <w:szCs w:val="24"/>
        </w:rPr>
      </w:pPr>
      <w:r w:rsidRPr="00697142">
        <w:rPr>
          <w:color w:val="000000"/>
          <w:szCs w:val="24"/>
        </w:rPr>
        <w:t xml:space="preserve"> </w:t>
      </w:r>
      <w:r w:rsidR="008E1593" w:rsidRPr="00697142">
        <w:rPr>
          <w:color w:val="000000"/>
          <w:szCs w:val="24"/>
        </w:rPr>
        <w:t xml:space="preserve">Intro – (Story) My wife makes the best biscuits and gravy. Her family is very proud of them. Do any of you have a family recipe that is your favorite? Well their recipe for biscuits starts from scratch. Also in my wife’s family, when you make something to eat you always proclaim it the best ever with lots of boisterous praise. My family growing up was stoic and the opposite of boisterous when it comes to praise. So when we first got married my wife would make biscuits from scratch and wait for me to give words of affirmation.  She was always disappointed. Don’t get me wrong. I told her they were good but they weren’t the best ever, so I just couldn’t proclaim it. Well one day she served biscuits for breakfast and as I ate one, I was blown away.  These biscuits were awesome. They were great. I thought to myself, “I am going to tell her when she sits down that these are the best ever!” My wife came back to the table and my moment came.  I said, “WOW, these are the best biscuits ever!” I am thinking yes I got it right and I looked for my wife to beam with joy. But, she was not smiling. She was crushed. She quietly said as she left the table, “I made them from a box.” </w:t>
      </w:r>
    </w:p>
    <w:p w14:paraId="4D14FE47" w14:textId="77777777" w:rsidR="008E1593" w:rsidRPr="00697142" w:rsidRDefault="008E1593" w:rsidP="00856D6C">
      <w:pPr>
        <w:pStyle w:val="ListParagraph"/>
        <w:numPr>
          <w:ilvl w:val="1"/>
          <w:numId w:val="66"/>
        </w:numPr>
        <w:tabs>
          <w:tab w:val="left" w:pos="360"/>
        </w:tabs>
        <w:textAlignment w:val="baseline"/>
        <w:rPr>
          <w:color w:val="000000"/>
          <w:szCs w:val="24"/>
        </w:rPr>
      </w:pPr>
      <w:r w:rsidRPr="00697142">
        <w:rPr>
          <w:color w:val="000000"/>
          <w:szCs w:val="24"/>
        </w:rPr>
        <w:t xml:space="preserve">*{Illustration of the story is that there are certain pieces that are essential to understand and make the _______ work.  You could use a car engine, or cooking or building something.  Every illustration will break down somewhere.  But when you use the right pieces it works is the point.  (The Holy Spirit is at work and can do things where we can’t)  </w:t>
      </w:r>
    </w:p>
    <w:p w14:paraId="396BDADC" w14:textId="77777777" w:rsidR="008E1593" w:rsidRPr="00697142" w:rsidRDefault="008E1593" w:rsidP="00856D6C">
      <w:pPr>
        <w:pStyle w:val="ListParagraph"/>
        <w:numPr>
          <w:ilvl w:val="1"/>
          <w:numId w:val="66"/>
        </w:numPr>
        <w:tabs>
          <w:tab w:val="left" w:pos="360"/>
        </w:tabs>
        <w:textAlignment w:val="baseline"/>
        <w:rPr>
          <w:color w:val="000000"/>
          <w:szCs w:val="24"/>
        </w:rPr>
      </w:pPr>
      <w:r w:rsidRPr="00697142">
        <w:rPr>
          <w:color w:val="000000"/>
          <w:szCs w:val="24"/>
        </w:rPr>
        <w:t>*{The focus doesn’t need to be on us it needs to be on Jesus and his power to transform and reach people}</w:t>
      </w:r>
    </w:p>
    <w:p w14:paraId="79B8076E" w14:textId="77777777" w:rsidR="008E1593" w:rsidRPr="00697142" w:rsidRDefault="008E1593" w:rsidP="00856D6C">
      <w:pPr>
        <w:pStyle w:val="ListParagraph"/>
        <w:numPr>
          <w:ilvl w:val="0"/>
          <w:numId w:val="64"/>
        </w:numPr>
        <w:tabs>
          <w:tab w:val="left" w:pos="360"/>
        </w:tabs>
        <w:textAlignment w:val="baseline"/>
        <w:rPr>
          <w:color w:val="000000"/>
          <w:szCs w:val="24"/>
        </w:rPr>
      </w:pPr>
      <w:r w:rsidRPr="00697142">
        <w:rPr>
          <w:color w:val="000000"/>
          <w:szCs w:val="24"/>
        </w:rPr>
        <w:t>Having the right recipe – the pieces that make up the gospel</w:t>
      </w:r>
    </w:p>
    <w:p w14:paraId="2401FB2D" w14:textId="77777777" w:rsidR="008E1593" w:rsidRPr="00697142" w:rsidRDefault="008E1593" w:rsidP="00856D6C">
      <w:pPr>
        <w:pStyle w:val="ListParagraph"/>
        <w:numPr>
          <w:ilvl w:val="2"/>
          <w:numId w:val="65"/>
        </w:numPr>
        <w:tabs>
          <w:tab w:val="left" w:pos="360"/>
        </w:tabs>
        <w:textAlignment w:val="baseline"/>
        <w:rPr>
          <w:color w:val="000000"/>
          <w:szCs w:val="24"/>
        </w:rPr>
      </w:pPr>
      <w:r w:rsidRPr="00697142">
        <w:rPr>
          <w:color w:val="000000"/>
          <w:szCs w:val="24"/>
        </w:rPr>
        <w:t xml:space="preserve">She changed the recipe. Lots of people change the recipe for one reason or another.  Sometimes it’s to try something new. Other times we may be missing ingredients. There are times we are trying to make it better or make it our own. </w:t>
      </w:r>
    </w:p>
    <w:p w14:paraId="7B0DBCB2" w14:textId="77777777" w:rsidR="008E1593" w:rsidRPr="00697142" w:rsidRDefault="008E1593" w:rsidP="00856D6C">
      <w:pPr>
        <w:pStyle w:val="ListParagraph"/>
        <w:numPr>
          <w:ilvl w:val="2"/>
          <w:numId w:val="65"/>
        </w:numPr>
        <w:tabs>
          <w:tab w:val="left" w:pos="360"/>
        </w:tabs>
        <w:textAlignment w:val="baseline"/>
        <w:rPr>
          <w:color w:val="000000"/>
          <w:szCs w:val="24"/>
        </w:rPr>
      </w:pPr>
      <w:r w:rsidRPr="00697142">
        <w:rPr>
          <w:color w:val="000000"/>
          <w:szCs w:val="24"/>
        </w:rPr>
        <w:t>There are certain pieces that are essential to the gospel and make it good news.  We can’t change the pieces or try to add things to make it better. When we do change the gospel it isn’t as good anymore.</w:t>
      </w:r>
    </w:p>
    <w:p w14:paraId="590CE037" w14:textId="77777777" w:rsidR="008E1593" w:rsidRPr="007A71B6" w:rsidRDefault="008E1593" w:rsidP="00856D6C">
      <w:pPr>
        <w:pStyle w:val="ListParagraph"/>
        <w:numPr>
          <w:ilvl w:val="2"/>
          <w:numId w:val="64"/>
        </w:numPr>
        <w:tabs>
          <w:tab w:val="left" w:pos="360"/>
        </w:tabs>
        <w:textAlignment w:val="baseline"/>
        <w:rPr>
          <w:color w:val="000000"/>
          <w:szCs w:val="24"/>
        </w:rPr>
      </w:pPr>
      <w:r w:rsidRPr="007A71B6">
        <w:rPr>
          <w:color w:val="000000"/>
          <w:szCs w:val="24"/>
        </w:rPr>
        <w:t>The gospel is good.  And we have to trust as we share it that the Holy Spirit is at work.  The point isn’t to focus on having a perfect presentation of all the pieces.  My wife’s biscuits were still good.  But we need to start with the right pieces so the Holy Spirit can use us and do amazing things.</w:t>
      </w:r>
    </w:p>
    <w:p w14:paraId="5E027904" w14:textId="77777777" w:rsidR="008E1593" w:rsidRPr="00697142" w:rsidRDefault="008E1593" w:rsidP="00856D6C">
      <w:pPr>
        <w:pStyle w:val="ListParagraph"/>
        <w:numPr>
          <w:ilvl w:val="2"/>
          <w:numId w:val="64"/>
        </w:numPr>
        <w:tabs>
          <w:tab w:val="left" w:pos="360"/>
        </w:tabs>
        <w:textAlignment w:val="baseline"/>
        <w:rPr>
          <w:color w:val="000000"/>
          <w:szCs w:val="24"/>
        </w:rPr>
      </w:pPr>
      <w:r w:rsidRPr="00697142">
        <w:rPr>
          <w:color w:val="000000"/>
          <w:szCs w:val="24"/>
        </w:rPr>
        <w:t>In Acts 3 the disciples proclaimed the gospel</w:t>
      </w:r>
    </w:p>
    <w:p w14:paraId="1FE982E5" w14:textId="77777777" w:rsidR="008E1593" w:rsidRPr="00697142" w:rsidRDefault="008E1593" w:rsidP="00856D6C">
      <w:pPr>
        <w:pStyle w:val="ListParagraph"/>
        <w:numPr>
          <w:ilvl w:val="3"/>
          <w:numId w:val="64"/>
        </w:numPr>
        <w:tabs>
          <w:tab w:val="left" w:pos="360"/>
        </w:tabs>
        <w:textAlignment w:val="baseline"/>
        <w:rPr>
          <w:color w:val="000000"/>
          <w:szCs w:val="24"/>
        </w:rPr>
      </w:pPr>
      <w:r w:rsidRPr="00697142">
        <w:rPr>
          <w:color w:val="000000"/>
          <w:szCs w:val="24"/>
        </w:rPr>
        <w:lastRenderedPageBreak/>
        <w:t>It was good for the hearer.  Both the lame man and the Sanhedrin were given the opportunity to be changed</w:t>
      </w:r>
    </w:p>
    <w:p w14:paraId="5C4F4901" w14:textId="77777777" w:rsidR="008E1593" w:rsidRPr="00697142" w:rsidRDefault="008E1593" w:rsidP="00856D6C">
      <w:pPr>
        <w:pStyle w:val="ListParagraph"/>
        <w:numPr>
          <w:ilvl w:val="3"/>
          <w:numId w:val="64"/>
        </w:numPr>
        <w:tabs>
          <w:tab w:val="left" w:pos="360"/>
        </w:tabs>
        <w:textAlignment w:val="baseline"/>
        <w:rPr>
          <w:color w:val="000000"/>
          <w:szCs w:val="24"/>
        </w:rPr>
      </w:pPr>
      <w:r w:rsidRPr="00697142">
        <w:rPr>
          <w:color w:val="000000"/>
          <w:szCs w:val="24"/>
        </w:rPr>
        <w:t xml:space="preserve">It was good for the proclaimer. Peter and John got to see the power of God at work. </w:t>
      </w:r>
    </w:p>
    <w:p w14:paraId="68B0A5F2" w14:textId="77777777" w:rsidR="008E1593" w:rsidRPr="00697142" w:rsidRDefault="008E1593" w:rsidP="00856D6C">
      <w:pPr>
        <w:pStyle w:val="ListParagraph"/>
        <w:numPr>
          <w:ilvl w:val="3"/>
          <w:numId w:val="64"/>
        </w:numPr>
        <w:tabs>
          <w:tab w:val="left" w:pos="360"/>
        </w:tabs>
        <w:textAlignment w:val="baseline"/>
        <w:rPr>
          <w:color w:val="000000"/>
          <w:szCs w:val="24"/>
        </w:rPr>
      </w:pPr>
      <w:r w:rsidRPr="00697142">
        <w:rPr>
          <w:color w:val="000000"/>
          <w:szCs w:val="24"/>
        </w:rPr>
        <w:t>They also expected that God would do something to bring people to respond. The book of Acts is full of accounts where the disciples proclaim the good news and invite people to respond with astounding results.</w:t>
      </w:r>
    </w:p>
    <w:p w14:paraId="5BDB150C" w14:textId="77777777" w:rsidR="008E1593" w:rsidRPr="00697142" w:rsidRDefault="008E1593" w:rsidP="00856D6C">
      <w:pPr>
        <w:pStyle w:val="ListParagraph"/>
        <w:numPr>
          <w:ilvl w:val="2"/>
          <w:numId w:val="64"/>
        </w:numPr>
        <w:tabs>
          <w:tab w:val="left" w:pos="360"/>
        </w:tabs>
        <w:textAlignment w:val="baseline"/>
        <w:rPr>
          <w:color w:val="000000"/>
          <w:szCs w:val="24"/>
        </w:rPr>
      </w:pPr>
      <w:r w:rsidRPr="00697142">
        <w:rPr>
          <w:color w:val="000000"/>
          <w:szCs w:val="24"/>
        </w:rPr>
        <w:t>Today is no different. We are sharing the gospel and inviting our friends to respond in our SGs, LGs or daily conversations</w:t>
      </w:r>
    </w:p>
    <w:p w14:paraId="7EC348EB" w14:textId="77777777" w:rsidR="008E1593" w:rsidRPr="00697142" w:rsidRDefault="008E1593" w:rsidP="00856D6C">
      <w:pPr>
        <w:pStyle w:val="ListParagraph"/>
        <w:numPr>
          <w:ilvl w:val="3"/>
          <w:numId w:val="64"/>
        </w:numPr>
        <w:tabs>
          <w:tab w:val="left" w:pos="360"/>
        </w:tabs>
        <w:textAlignment w:val="baseline"/>
        <w:rPr>
          <w:color w:val="000000"/>
          <w:szCs w:val="24"/>
        </w:rPr>
      </w:pPr>
      <w:r w:rsidRPr="00697142">
        <w:rPr>
          <w:color w:val="000000"/>
          <w:szCs w:val="24"/>
        </w:rPr>
        <w:t>(Story) – Share a testimony of someone coming to faith this year.</w:t>
      </w:r>
    </w:p>
    <w:p w14:paraId="24D15E3A" w14:textId="77777777" w:rsidR="008E1593" w:rsidRPr="00697142" w:rsidRDefault="008E1593" w:rsidP="00856D6C">
      <w:pPr>
        <w:pStyle w:val="ListParagraph"/>
        <w:numPr>
          <w:ilvl w:val="3"/>
          <w:numId w:val="64"/>
        </w:numPr>
        <w:tabs>
          <w:tab w:val="left" w:pos="360"/>
        </w:tabs>
        <w:textAlignment w:val="baseline"/>
        <w:rPr>
          <w:color w:val="000000"/>
          <w:szCs w:val="24"/>
        </w:rPr>
      </w:pPr>
      <w:r w:rsidRPr="00697142">
        <w:rPr>
          <w:color w:val="000000"/>
          <w:szCs w:val="24"/>
        </w:rPr>
        <w:t xml:space="preserve">What gospel are you sharing?  </w:t>
      </w:r>
    </w:p>
    <w:p w14:paraId="0F189E7B" w14:textId="77777777" w:rsidR="008E1593" w:rsidRPr="00697142" w:rsidRDefault="008E1593" w:rsidP="00856D6C">
      <w:pPr>
        <w:pStyle w:val="ListParagraph"/>
        <w:numPr>
          <w:ilvl w:val="4"/>
          <w:numId w:val="64"/>
        </w:numPr>
        <w:tabs>
          <w:tab w:val="left" w:pos="360"/>
        </w:tabs>
        <w:textAlignment w:val="baseline"/>
        <w:rPr>
          <w:color w:val="000000"/>
          <w:szCs w:val="24"/>
        </w:rPr>
      </w:pPr>
      <w:r w:rsidRPr="00697142">
        <w:rPr>
          <w:color w:val="000000"/>
          <w:szCs w:val="24"/>
        </w:rPr>
        <w:t>Handout – Gospel Pieces</w:t>
      </w:r>
    </w:p>
    <w:p w14:paraId="3E848C22"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On this handout are the essential pieces that make up the gospel with scripture to back it up.</w:t>
      </w:r>
    </w:p>
    <w:p w14:paraId="7E00B7B5"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I also have included other ways of describing some of the pieces.  It isn’t about the exact jargon or words that I used. It is the concepts that we want to understand and share, i.e. damage, brokenness = sin</w:t>
      </w:r>
    </w:p>
    <w:p w14:paraId="7C94A644" w14:textId="77777777" w:rsidR="008E1593" w:rsidRPr="00697142" w:rsidRDefault="008E1593" w:rsidP="00856D6C">
      <w:pPr>
        <w:pStyle w:val="ListParagraph"/>
        <w:numPr>
          <w:ilvl w:val="4"/>
          <w:numId w:val="64"/>
        </w:numPr>
        <w:tabs>
          <w:tab w:val="left" w:pos="360"/>
        </w:tabs>
        <w:textAlignment w:val="baseline"/>
        <w:rPr>
          <w:color w:val="000000"/>
          <w:szCs w:val="24"/>
        </w:rPr>
      </w:pPr>
      <w:r w:rsidRPr="00697142">
        <w:rPr>
          <w:color w:val="000000"/>
          <w:szCs w:val="24"/>
        </w:rPr>
        <w:t>Gospel pieces</w:t>
      </w:r>
    </w:p>
    <w:p w14:paraId="6DBB874C"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God (designer, creator, love, perfect)</w:t>
      </w:r>
    </w:p>
    <w:p w14:paraId="4E424D8B"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Man (created by God, similar in that we are made for relationship and designed for good)</w:t>
      </w:r>
    </w:p>
    <w:p w14:paraId="60A5ACBA"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Sin (brokenness, damage, evil, wrong)</w:t>
      </w:r>
    </w:p>
    <w:p w14:paraId="4EE0569A"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Death (physical and spiritual death, consequence, separation from what is good forever, judgment)</w:t>
      </w:r>
    </w:p>
    <w:p w14:paraId="0F673587"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Jesus’ life (God came as a man, identified with us, shared in our pain and sufferings)</w:t>
      </w:r>
    </w:p>
    <w:p w14:paraId="057D3EE2"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Jesus’ death (crucifixion, owned our brokenness and death, took our punishment)</w:t>
      </w:r>
    </w:p>
    <w:p w14:paraId="30E2187A"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Jesus’ resurrection (raised from the dead, conquered death, overcame the brokenness and death)</w:t>
      </w:r>
    </w:p>
    <w:p w14:paraId="6CD1D8E2" w14:textId="77777777" w:rsidR="008E1593" w:rsidRPr="00697142" w:rsidRDefault="008E1593" w:rsidP="00856D6C">
      <w:pPr>
        <w:pStyle w:val="ListParagraph"/>
        <w:numPr>
          <w:ilvl w:val="5"/>
          <w:numId w:val="64"/>
        </w:numPr>
        <w:tabs>
          <w:tab w:val="left" w:pos="360"/>
        </w:tabs>
        <w:textAlignment w:val="baseline"/>
        <w:rPr>
          <w:color w:val="000000"/>
          <w:szCs w:val="24"/>
        </w:rPr>
      </w:pPr>
      <w:r w:rsidRPr="00697142">
        <w:rPr>
          <w:color w:val="000000"/>
          <w:szCs w:val="24"/>
        </w:rPr>
        <w:t>Invite a response</w:t>
      </w:r>
    </w:p>
    <w:p w14:paraId="497A4AC4" w14:textId="77777777" w:rsidR="008E1593" w:rsidRPr="00697142" w:rsidRDefault="008E1593" w:rsidP="007A71B6">
      <w:pPr>
        <w:pStyle w:val="ListParagraph"/>
        <w:numPr>
          <w:ilvl w:val="6"/>
          <w:numId w:val="10"/>
        </w:numPr>
        <w:tabs>
          <w:tab w:val="left" w:pos="360"/>
        </w:tabs>
        <w:textAlignment w:val="baseline"/>
        <w:rPr>
          <w:color w:val="000000"/>
          <w:szCs w:val="24"/>
        </w:rPr>
      </w:pPr>
      <w:r w:rsidRPr="00697142">
        <w:rPr>
          <w:color w:val="000000"/>
          <w:szCs w:val="24"/>
        </w:rPr>
        <w:t>Repent (believe and turn from our way to his way, own our brokenness, ask for forgiveness)</w:t>
      </w:r>
    </w:p>
    <w:p w14:paraId="739313FF" w14:textId="77777777" w:rsidR="008E1593" w:rsidRPr="00697142" w:rsidRDefault="008E1593" w:rsidP="007A71B6">
      <w:pPr>
        <w:pStyle w:val="ListParagraph"/>
        <w:numPr>
          <w:ilvl w:val="6"/>
          <w:numId w:val="10"/>
        </w:numPr>
        <w:tabs>
          <w:tab w:val="left" w:pos="360"/>
        </w:tabs>
        <w:textAlignment w:val="baseline"/>
        <w:rPr>
          <w:color w:val="000000"/>
          <w:szCs w:val="24"/>
        </w:rPr>
      </w:pPr>
      <w:r w:rsidRPr="00697142">
        <w:rPr>
          <w:color w:val="000000"/>
          <w:szCs w:val="24"/>
        </w:rPr>
        <w:t>Follow (live through his power, lordship)</w:t>
      </w:r>
    </w:p>
    <w:p w14:paraId="6C7312D2" w14:textId="77777777" w:rsidR="008E1593" w:rsidRPr="00697142" w:rsidRDefault="008E1593" w:rsidP="00856D6C">
      <w:pPr>
        <w:pStyle w:val="ListParagraph"/>
        <w:numPr>
          <w:ilvl w:val="3"/>
          <w:numId w:val="64"/>
        </w:numPr>
        <w:tabs>
          <w:tab w:val="left" w:pos="360"/>
        </w:tabs>
        <w:textAlignment w:val="baseline"/>
        <w:rPr>
          <w:color w:val="000000"/>
          <w:szCs w:val="24"/>
        </w:rPr>
      </w:pPr>
      <w:r w:rsidRPr="00697142">
        <w:rPr>
          <w:color w:val="000000"/>
          <w:szCs w:val="24"/>
        </w:rPr>
        <w:lastRenderedPageBreak/>
        <w:t xml:space="preserve">When I share this I am challenged on how this story is still shaping my life.  As I proclaim the gospel in response to injustice, I am struck on how I am or am not living through his power.  It leads me to praise as I consider my brokenness and how God has sent Jesus for me.  </w:t>
      </w:r>
    </w:p>
    <w:p w14:paraId="15A605CB" w14:textId="77777777" w:rsidR="008E1593" w:rsidRPr="00697142" w:rsidRDefault="008E1593" w:rsidP="00856D6C">
      <w:pPr>
        <w:pStyle w:val="ListParagraph"/>
        <w:numPr>
          <w:ilvl w:val="2"/>
          <w:numId w:val="64"/>
        </w:numPr>
        <w:tabs>
          <w:tab w:val="left" w:pos="360"/>
        </w:tabs>
        <w:textAlignment w:val="baseline"/>
        <w:rPr>
          <w:color w:val="000000"/>
          <w:szCs w:val="24"/>
        </w:rPr>
      </w:pPr>
      <w:r w:rsidRPr="00697142">
        <w:rPr>
          <w:color w:val="000000"/>
          <w:szCs w:val="24"/>
        </w:rPr>
        <w:t>This is good news.  It is the best ever. As we become more familiar with it and let it shape our lives it gets better and better.</w:t>
      </w:r>
    </w:p>
    <w:p w14:paraId="1D38E7D5" w14:textId="77777777" w:rsidR="008E1593" w:rsidRPr="00697142" w:rsidRDefault="008E1593" w:rsidP="00856D6C">
      <w:pPr>
        <w:pStyle w:val="ListParagraph"/>
        <w:numPr>
          <w:ilvl w:val="3"/>
          <w:numId w:val="64"/>
        </w:numPr>
        <w:tabs>
          <w:tab w:val="left" w:pos="360"/>
        </w:tabs>
        <w:textAlignment w:val="baseline"/>
        <w:rPr>
          <w:color w:val="000000"/>
          <w:szCs w:val="24"/>
        </w:rPr>
      </w:pPr>
      <w:r w:rsidRPr="00697142">
        <w:rPr>
          <w:color w:val="000000"/>
          <w:szCs w:val="24"/>
        </w:rPr>
        <w:t>My wife’s biscuits are amazing now. She has practiced and gets better with the right pieces</w:t>
      </w:r>
    </w:p>
    <w:p w14:paraId="2B229ADD" w14:textId="77777777" w:rsidR="008E1593" w:rsidRPr="00697142" w:rsidRDefault="008E1593" w:rsidP="00856D6C">
      <w:pPr>
        <w:pStyle w:val="ListParagraph"/>
        <w:numPr>
          <w:ilvl w:val="3"/>
          <w:numId w:val="64"/>
        </w:numPr>
        <w:tabs>
          <w:tab w:val="left" w:pos="360"/>
        </w:tabs>
        <w:textAlignment w:val="baseline"/>
        <w:rPr>
          <w:color w:val="000000"/>
          <w:szCs w:val="24"/>
        </w:rPr>
      </w:pPr>
      <w:r w:rsidRPr="00697142">
        <w:rPr>
          <w:color w:val="000000"/>
          <w:szCs w:val="24"/>
        </w:rPr>
        <w:t>It is a skill. I can enter many different conversations as I become more familiar with the pieces.  The rest of this afternoon we are going to give you that opportunity to hone your skill at sharing the gospel and become more familiar with it.</w:t>
      </w:r>
    </w:p>
    <w:p w14:paraId="699BEADF" w14:textId="77777777" w:rsidR="008E1593" w:rsidRDefault="008E1593" w:rsidP="00697142">
      <w:pPr>
        <w:pStyle w:val="Heading3"/>
      </w:pPr>
      <w:bookmarkStart w:id="130" w:name="_Toc448824084"/>
      <w:r>
        <w:t>Instagram Scavenger Hunt (25 min)</w:t>
      </w:r>
      <w:bookmarkEnd w:id="130"/>
    </w:p>
    <w:p w14:paraId="1D8E5E02" w14:textId="77777777" w:rsidR="008E1593" w:rsidRPr="007A71B6" w:rsidRDefault="008E1593" w:rsidP="00856D6C">
      <w:pPr>
        <w:pStyle w:val="ListParagraph"/>
        <w:numPr>
          <w:ilvl w:val="0"/>
          <w:numId w:val="67"/>
        </w:numPr>
        <w:tabs>
          <w:tab w:val="left" w:pos="360"/>
        </w:tabs>
        <w:textAlignment w:val="baseline"/>
        <w:rPr>
          <w:color w:val="000000"/>
          <w:szCs w:val="24"/>
        </w:rPr>
      </w:pPr>
      <w:r w:rsidRPr="007A71B6">
        <w:rPr>
          <w:color w:val="000000"/>
          <w:szCs w:val="24"/>
        </w:rPr>
        <w:t xml:space="preserve">In SGs – You have the next 25 minutes to spread out and have a scavenger hunt.  During this time you are taking your handout on the gospel pieces and taking photos with your phone for things that can represent them around camp. The idea is to have other words, objects, or images to represent and explain the concepts of the gospel.  Use your imagination. And we’d like you to use your phone and upload the pics to Instagram. Put them on one account and </w:t>
      </w:r>
      <w:r w:rsidR="003238A6" w:rsidRPr="007A71B6">
        <w:rPr>
          <w:color w:val="000000"/>
          <w:szCs w:val="24"/>
        </w:rPr>
        <w:t xml:space="preserve">tag me____________ and use the hashtag </w:t>
      </w:r>
      <w:r w:rsidR="003238A6" w:rsidRPr="007A71B6">
        <w:rPr>
          <w:b/>
          <w:i/>
          <w:color w:val="000000"/>
          <w:szCs w:val="24"/>
        </w:rPr>
        <w:t>#</w:t>
      </w:r>
      <w:proofErr w:type="spellStart"/>
      <w:r w:rsidR="003238A6" w:rsidRPr="007A71B6">
        <w:rPr>
          <w:b/>
          <w:i/>
          <w:color w:val="000000"/>
          <w:szCs w:val="24"/>
        </w:rPr>
        <w:t>cfwgwc</w:t>
      </w:r>
      <w:proofErr w:type="spellEnd"/>
      <w:r w:rsidRPr="007A71B6">
        <w:rPr>
          <w:b/>
          <w:i/>
          <w:color w:val="000000"/>
          <w:szCs w:val="24"/>
        </w:rPr>
        <w:t xml:space="preserve"> </w:t>
      </w:r>
      <w:r w:rsidRPr="007A71B6">
        <w:rPr>
          <w:color w:val="000000"/>
          <w:szCs w:val="24"/>
        </w:rPr>
        <w:t xml:space="preserve">(share your Instagram username with the students).  I will declare a winner and share them with you later. You don’t have time to run to Narnia but you do have 22 more minutes to go through your photo library or run outside.  </w:t>
      </w:r>
    </w:p>
    <w:p w14:paraId="79B922E7" w14:textId="77777777" w:rsidR="008E1593" w:rsidRPr="007A71B6" w:rsidRDefault="008E1593" w:rsidP="00856D6C">
      <w:pPr>
        <w:pStyle w:val="ListParagraph"/>
        <w:numPr>
          <w:ilvl w:val="0"/>
          <w:numId w:val="67"/>
        </w:numPr>
        <w:tabs>
          <w:tab w:val="left" w:pos="360"/>
        </w:tabs>
        <w:textAlignment w:val="baseline"/>
        <w:rPr>
          <w:color w:val="000000"/>
          <w:szCs w:val="24"/>
        </w:rPr>
      </w:pPr>
      <w:r w:rsidRPr="007A71B6">
        <w:rPr>
          <w:color w:val="000000"/>
          <w:szCs w:val="24"/>
        </w:rPr>
        <w:t xml:space="preserve">Give them the exact time you want them to return and stick to it so you can debrief. It must be turned in by </w:t>
      </w:r>
    </w:p>
    <w:p w14:paraId="4E7CF041" w14:textId="77777777" w:rsidR="008E1593" w:rsidRPr="007A71B6" w:rsidRDefault="008E1593" w:rsidP="00856D6C">
      <w:pPr>
        <w:pStyle w:val="ListParagraph"/>
        <w:numPr>
          <w:ilvl w:val="0"/>
          <w:numId w:val="67"/>
        </w:numPr>
        <w:tabs>
          <w:tab w:val="left" w:pos="360"/>
        </w:tabs>
        <w:textAlignment w:val="baseline"/>
        <w:rPr>
          <w:color w:val="000000"/>
          <w:szCs w:val="24"/>
        </w:rPr>
      </w:pPr>
      <w:r w:rsidRPr="007A71B6">
        <w:rPr>
          <w:color w:val="000000"/>
          <w:szCs w:val="24"/>
        </w:rPr>
        <w:t>Scavenger Hunt Debrief</w:t>
      </w:r>
    </w:p>
    <w:p w14:paraId="2A19BCAA" w14:textId="77777777" w:rsidR="008E1593" w:rsidRPr="007A71B6" w:rsidRDefault="008E1593" w:rsidP="00856D6C">
      <w:pPr>
        <w:pStyle w:val="ListParagraph"/>
        <w:numPr>
          <w:ilvl w:val="0"/>
          <w:numId w:val="83"/>
        </w:numPr>
        <w:tabs>
          <w:tab w:val="left" w:pos="360"/>
        </w:tabs>
        <w:textAlignment w:val="baseline"/>
        <w:rPr>
          <w:color w:val="000000"/>
          <w:szCs w:val="24"/>
        </w:rPr>
      </w:pPr>
      <w:r w:rsidRPr="007A71B6">
        <w:rPr>
          <w:color w:val="000000"/>
          <w:szCs w:val="24"/>
        </w:rPr>
        <w:t>The winner is…!</w:t>
      </w:r>
    </w:p>
    <w:p w14:paraId="38679170" w14:textId="77777777" w:rsidR="008E1593" w:rsidRPr="007A71B6" w:rsidRDefault="008E1593" w:rsidP="00856D6C">
      <w:pPr>
        <w:pStyle w:val="ListParagraph"/>
        <w:numPr>
          <w:ilvl w:val="0"/>
          <w:numId w:val="83"/>
        </w:numPr>
        <w:tabs>
          <w:tab w:val="left" w:pos="360"/>
        </w:tabs>
        <w:textAlignment w:val="baseline"/>
        <w:rPr>
          <w:color w:val="000000"/>
          <w:szCs w:val="24"/>
        </w:rPr>
      </w:pPr>
      <w:r w:rsidRPr="007A71B6">
        <w:rPr>
          <w:color w:val="000000"/>
          <w:szCs w:val="24"/>
        </w:rPr>
        <w:t>Were you able to get all 8 pieces?</w:t>
      </w:r>
    </w:p>
    <w:p w14:paraId="78433AB1" w14:textId="77777777" w:rsidR="008E1593" w:rsidRPr="007A71B6" w:rsidRDefault="008E1593" w:rsidP="00856D6C">
      <w:pPr>
        <w:pStyle w:val="ListParagraph"/>
        <w:numPr>
          <w:ilvl w:val="1"/>
          <w:numId w:val="83"/>
        </w:numPr>
        <w:tabs>
          <w:tab w:val="left" w:pos="360"/>
        </w:tabs>
        <w:textAlignment w:val="baseline"/>
        <w:rPr>
          <w:color w:val="000000"/>
          <w:szCs w:val="24"/>
        </w:rPr>
      </w:pPr>
      <w:r w:rsidRPr="007A71B6">
        <w:rPr>
          <w:color w:val="000000"/>
          <w:szCs w:val="24"/>
        </w:rPr>
        <w:t>What was it like to leave one out?</w:t>
      </w:r>
    </w:p>
    <w:p w14:paraId="462FA3AB" w14:textId="77777777" w:rsidR="008E1593" w:rsidRPr="007A71B6" w:rsidRDefault="008E1593" w:rsidP="00856D6C">
      <w:pPr>
        <w:pStyle w:val="ListParagraph"/>
        <w:numPr>
          <w:ilvl w:val="0"/>
          <w:numId w:val="83"/>
        </w:numPr>
        <w:tabs>
          <w:tab w:val="left" w:pos="360"/>
        </w:tabs>
        <w:textAlignment w:val="baseline"/>
        <w:rPr>
          <w:color w:val="000000"/>
          <w:szCs w:val="24"/>
        </w:rPr>
      </w:pPr>
      <w:r w:rsidRPr="007A71B6">
        <w:rPr>
          <w:color w:val="000000"/>
          <w:szCs w:val="24"/>
        </w:rPr>
        <w:t>Is the point to have a perfect presentation?</w:t>
      </w:r>
    </w:p>
    <w:p w14:paraId="2CA6AB44" w14:textId="77777777" w:rsidR="008E1593" w:rsidRPr="007A71B6" w:rsidRDefault="008E1593" w:rsidP="00856D6C">
      <w:pPr>
        <w:pStyle w:val="ListParagraph"/>
        <w:numPr>
          <w:ilvl w:val="0"/>
          <w:numId w:val="83"/>
        </w:numPr>
        <w:tabs>
          <w:tab w:val="left" w:pos="360"/>
        </w:tabs>
        <w:textAlignment w:val="baseline"/>
        <w:rPr>
          <w:color w:val="000000"/>
          <w:szCs w:val="24"/>
        </w:rPr>
      </w:pPr>
      <w:r w:rsidRPr="007A71B6">
        <w:rPr>
          <w:color w:val="000000"/>
          <w:szCs w:val="24"/>
        </w:rPr>
        <w:t xml:space="preserve">The Holy Spirit will work powerfully through your obedience and in multiple conversations.  </w:t>
      </w:r>
    </w:p>
    <w:p w14:paraId="110528DF" w14:textId="77777777" w:rsidR="008E1593" w:rsidRPr="007A71B6" w:rsidRDefault="008E1593" w:rsidP="00856D6C">
      <w:pPr>
        <w:pStyle w:val="ListParagraph"/>
        <w:numPr>
          <w:ilvl w:val="0"/>
          <w:numId w:val="83"/>
        </w:numPr>
        <w:tabs>
          <w:tab w:val="left" w:pos="360"/>
        </w:tabs>
        <w:textAlignment w:val="baseline"/>
        <w:rPr>
          <w:color w:val="000000"/>
          <w:szCs w:val="24"/>
        </w:rPr>
      </w:pPr>
      <w:r w:rsidRPr="007A71B6">
        <w:rPr>
          <w:color w:val="000000"/>
          <w:szCs w:val="24"/>
        </w:rPr>
        <w:t>He will continue to meet you as you learn the grasp and master more of Jesus’ incredible story.</w:t>
      </w:r>
    </w:p>
    <w:p w14:paraId="0DFDAC56" w14:textId="77777777" w:rsidR="008E1593" w:rsidRDefault="008E1593" w:rsidP="00856D6C">
      <w:pPr>
        <w:numPr>
          <w:ilvl w:val="1"/>
          <w:numId w:val="83"/>
        </w:numPr>
        <w:tabs>
          <w:tab w:val="left" w:pos="360"/>
        </w:tabs>
        <w:textAlignment w:val="baseline"/>
        <w:rPr>
          <w:color w:val="000000"/>
          <w:szCs w:val="24"/>
        </w:rPr>
      </w:pPr>
      <w:r>
        <w:rPr>
          <w:color w:val="000000"/>
          <w:szCs w:val="24"/>
        </w:rPr>
        <w:t>Invite them to go deeper with the gospel.</w:t>
      </w:r>
    </w:p>
    <w:p w14:paraId="57C910FE" w14:textId="77777777" w:rsidR="008E1593" w:rsidRDefault="008E1593" w:rsidP="00856D6C">
      <w:pPr>
        <w:numPr>
          <w:ilvl w:val="2"/>
          <w:numId w:val="83"/>
        </w:numPr>
        <w:tabs>
          <w:tab w:val="left" w:pos="360"/>
        </w:tabs>
        <w:textAlignment w:val="baseline"/>
        <w:rPr>
          <w:color w:val="000000"/>
          <w:szCs w:val="24"/>
        </w:rPr>
      </w:pPr>
      <w:r w:rsidRPr="00E77627">
        <w:rPr>
          <w:color w:val="000000"/>
          <w:szCs w:val="24"/>
        </w:rPr>
        <w:t xml:space="preserve">Practice sharing the gospel every day </w:t>
      </w:r>
      <w:r>
        <w:rPr>
          <w:color w:val="000000"/>
          <w:szCs w:val="24"/>
        </w:rPr>
        <w:t xml:space="preserve">for a month </w:t>
      </w:r>
      <w:r w:rsidRPr="00E77627">
        <w:rPr>
          <w:color w:val="000000"/>
          <w:szCs w:val="24"/>
        </w:rPr>
        <w:t>with yourself</w:t>
      </w:r>
      <w:r>
        <w:rPr>
          <w:color w:val="000000"/>
          <w:szCs w:val="24"/>
        </w:rPr>
        <w:t xml:space="preserve"> for a devotion</w:t>
      </w:r>
    </w:p>
    <w:p w14:paraId="579DD17D" w14:textId="77777777" w:rsidR="008E1593" w:rsidRPr="00E77627" w:rsidRDefault="008E1593" w:rsidP="00856D6C">
      <w:pPr>
        <w:numPr>
          <w:ilvl w:val="2"/>
          <w:numId w:val="83"/>
        </w:numPr>
        <w:tabs>
          <w:tab w:val="left" w:pos="360"/>
        </w:tabs>
        <w:textAlignment w:val="baseline"/>
        <w:rPr>
          <w:color w:val="000000"/>
          <w:szCs w:val="24"/>
        </w:rPr>
      </w:pPr>
      <w:r>
        <w:rPr>
          <w:color w:val="000000"/>
          <w:szCs w:val="24"/>
        </w:rPr>
        <w:t xml:space="preserve">Read a book </w:t>
      </w:r>
    </w:p>
    <w:p w14:paraId="5C7A93DB" w14:textId="77777777" w:rsidR="008E1593" w:rsidRDefault="008E1593" w:rsidP="00697142">
      <w:pPr>
        <w:pStyle w:val="Heading3"/>
      </w:pPr>
      <w:bookmarkStart w:id="131" w:name="_Toc448824085"/>
      <w:r>
        <w:lastRenderedPageBreak/>
        <w:t>Break (10 min)</w:t>
      </w:r>
      <w:bookmarkEnd w:id="131"/>
    </w:p>
    <w:p w14:paraId="65872487" w14:textId="77777777" w:rsidR="008E1593" w:rsidRDefault="008E1593" w:rsidP="00697142">
      <w:pPr>
        <w:pStyle w:val="Heading3"/>
      </w:pPr>
      <w:bookmarkStart w:id="132" w:name="_Toc448824086"/>
      <w:r>
        <w:t>Heart of Jesus – Luke 15:1-10 study (15 min)</w:t>
      </w:r>
      <w:bookmarkEnd w:id="132"/>
    </w:p>
    <w:p w14:paraId="0C91456F" w14:textId="77777777" w:rsidR="008E1593" w:rsidRPr="007A71B6" w:rsidRDefault="008E1593" w:rsidP="00856D6C">
      <w:pPr>
        <w:pStyle w:val="ListParagraph"/>
        <w:numPr>
          <w:ilvl w:val="0"/>
          <w:numId w:val="68"/>
        </w:numPr>
        <w:tabs>
          <w:tab w:val="left" w:pos="360"/>
        </w:tabs>
        <w:textAlignment w:val="baseline"/>
        <w:rPr>
          <w:color w:val="000000"/>
          <w:szCs w:val="24"/>
        </w:rPr>
      </w:pPr>
      <w:r w:rsidRPr="007A71B6">
        <w:rPr>
          <w:color w:val="000000"/>
          <w:szCs w:val="24"/>
        </w:rPr>
        <w:t>The last half hour or so you spent searching for things to show the gospel in a creative way.  Good job.  Jesus is constantly searching too.  His heart is bent on finding what is lost.  We are going to spend the next few minutes in Luke 15.</w:t>
      </w:r>
    </w:p>
    <w:p w14:paraId="3C216680" w14:textId="77777777" w:rsidR="008E1593" w:rsidRPr="007A71B6" w:rsidRDefault="008E1593" w:rsidP="00856D6C">
      <w:pPr>
        <w:pStyle w:val="ListParagraph"/>
        <w:numPr>
          <w:ilvl w:val="0"/>
          <w:numId w:val="69"/>
        </w:numPr>
        <w:tabs>
          <w:tab w:val="left" w:pos="360"/>
        </w:tabs>
        <w:textAlignment w:val="baseline"/>
        <w:rPr>
          <w:color w:val="000000"/>
          <w:szCs w:val="24"/>
        </w:rPr>
      </w:pPr>
      <w:r w:rsidRPr="007A71B6">
        <w:rPr>
          <w:color w:val="000000"/>
          <w:szCs w:val="24"/>
        </w:rPr>
        <w:t>Pass out handout of Luke 15 manuscript</w:t>
      </w:r>
    </w:p>
    <w:p w14:paraId="686618A9" w14:textId="77777777" w:rsidR="008E1593" w:rsidRPr="007A71B6" w:rsidRDefault="008E1593" w:rsidP="00856D6C">
      <w:pPr>
        <w:pStyle w:val="ListParagraph"/>
        <w:numPr>
          <w:ilvl w:val="0"/>
          <w:numId w:val="69"/>
        </w:numPr>
        <w:tabs>
          <w:tab w:val="left" w:pos="360"/>
        </w:tabs>
        <w:textAlignment w:val="baseline"/>
        <w:rPr>
          <w:color w:val="000000"/>
          <w:szCs w:val="24"/>
        </w:rPr>
      </w:pPr>
      <w:r w:rsidRPr="007A71B6">
        <w:rPr>
          <w:color w:val="000000"/>
          <w:szCs w:val="24"/>
        </w:rPr>
        <w:t xml:space="preserve">(5 min) to read through these parables that Jesus shares.  Pay particular attention to the values Jesus is showing that are in the Kingdom of God.  </w:t>
      </w:r>
    </w:p>
    <w:p w14:paraId="2FCCF545" w14:textId="77777777" w:rsidR="008E1593" w:rsidRPr="007A71B6" w:rsidRDefault="008E1593" w:rsidP="00856D6C">
      <w:pPr>
        <w:pStyle w:val="ListParagraph"/>
        <w:numPr>
          <w:ilvl w:val="0"/>
          <w:numId w:val="69"/>
        </w:numPr>
        <w:tabs>
          <w:tab w:val="left" w:pos="360"/>
        </w:tabs>
        <w:textAlignment w:val="baseline"/>
        <w:rPr>
          <w:color w:val="000000"/>
          <w:szCs w:val="24"/>
        </w:rPr>
      </w:pPr>
      <w:r w:rsidRPr="007A71B6">
        <w:rPr>
          <w:color w:val="000000"/>
          <w:szCs w:val="24"/>
        </w:rPr>
        <w:t>(5 min) Share observations as a large group.  Move to interpretation.</w:t>
      </w:r>
    </w:p>
    <w:p w14:paraId="64EA24CB" w14:textId="77777777" w:rsidR="008E1593" w:rsidRPr="00A91540" w:rsidRDefault="008E1593" w:rsidP="00856D6C">
      <w:pPr>
        <w:pStyle w:val="ListParagraph"/>
        <w:numPr>
          <w:ilvl w:val="0"/>
          <w:numId w:val="70"/>
        </w:numPr>
        <w:tabs>
          <w:tab w:val="left" w:pos="360"/>
        </w:tabs>
        <w:textAlignment w:val="baseline"/>
        <w:rPr>
          <w:color w:val="000000"/>
          <w:szCs w:val="24"/>
        </w:rPr>
      </w:pPr>
      <w:r w:rsidRPr="00A91540">
        <w:rPr>
          <w:color w:val="000000"/>
          <w:szCs w:val="24"/>
        </w:rPr>
        <w:t>Lost people matter to God</w:t>
      </w:r>
    </w:p>
    <w:p w14:paraId="05925997" w14:textId="77777777" w:rsidR="008E1593" w:rsidRPr="00A91540" w:rsidRDefault="008E1593" w:rsidP="00856D6C">
      <w:pPr>
        <w:pStyle w:val="ListParagraph"/>
        <w:numPr>
          <w:ilvl w:val="0"/>
          <w:numId w:val="70"/>
        </w:numPr>
        <w:tabs>
          <w:tab w:val="left" w:pos="360"/>
        </w:tabs>
        <w:textAlignment w:val="baseline"/>
        <w:rPr>
          <w:color w:val="000000"/>
          <w:szCs w:val="24"/>
        </w:rPr>
      </w:pPr>
      <w:r w:rsidRPr="00A91540">
        <w:rPr>
          <w:color w:val="000000"/>
          <w:szCs w:val="24"/>
        </w:rPr>
        <w:t>Finding what is lost matters to God</w:t>
      </w:r>
    </w:p>
    <w:p w14:paraId="5A83A12A" w14:textId="77777777" w:rsidR="008E1593" w:rsidRPr="00A91540" w:rsidRDefault="008E1593" w:rsidP="00856D6C">
      <w:pPr>
        <w:pStyle w:val="ListParagraph"/>
        <w:numPr>
          <w:ilvl w:val="0"/>
          <w:numId w:val="70"/>
        </w:numPr>
        <w:tabs>
          <w:tab w:val="left" w:pos="360"/>
        </w:tabs>
        <w:textAlignment w:val="baseline"/>
        <w:rPr>
          <w:color w:val="000000"/>
          <w:szCs w:val="24"/>
        </w:rPr>
      </w:pPr>
      <w:r w:rsidRPr="00A91540">
        <w:rPr>
          <w:color w:val="000000"/>
          <w:szCs w:val="24"/>
        </w:rPr>
        <w:t xml:space="preserve">Taking risks and working hard is worth it </w:t>
      </w:r>
    </w:p>
    <w:p w14:paraId="06CAA1A7" w14:textId="77777777" w:rsidR="008E1593" w:rsidRPr="00A91540" w:rsidRDefault="008E1593" w:rsidP="00856D6C">
      <w:pPr>
        <w:pStyle w:val="ListParagraph"/>
        <w:numPr>
          <w:ilvl w:val="0"/>
          <w:numId w:val="70"/>
        </w:numPr>
        <w:tabs>
          <w:tab w:val="left" w:pos="360"/>
        </w:tabs>
        <w:textAlignment w:val="baseline"/>
        <w:rPr>
          <w:color w:val="000000"/>
          <w:szCs w:val="24"/>
        </w:rPr>
      </w:pPr>
      <w:r w:rsidRPr="00A91540">
        <w:rPr>
          <w:color w:val="000000"/>
          <w:szCs w:val="24"/>
        </w:rPr>
        <w:t>Jesus focused on what is lost, not on what is safe</w:t>
      </w:r>
    </w:p>
    <w:p w14:paraId="26A82B88" w14:textId="77777777" w:rsidR="008E1593" w:rsidRPr="00A91540" w:rsidRDefault="008E1593" w:rsidP="00856D6C">
      <w:pPr>
        <w:pStyle w:val="ListParagraph"/>
        <w:numPr>
          <w:ilvl w:val="0"/>
          <w:numId w:val="70"/>
        </w:numPr>
        <w:tabs>
          <w:tab w:val="left" w:pos="360"/>
        </w:tabs>
        <w:textAlignment w:val="baseline"/>
        <w:rPr>
          <w:color w:val="000000"/>
          <w:szCs w:val="24"/>
        </w:rPr>
      </w:pPr>
      <w:r w:rsidRPr="00A91540">
        <w:rPr>
          <w:color w:val="000000"/>
          <w:szCs w:val="24"/>
        </w:rPr>
        <w:t>Celebrating what is found</w:t>
      </w:r>
    </w:p>
    <w:p w14:paraId="1C9ACC29" w14:textId="77777777" w:rsidR="008E1593" w:rsidRPr="00A91540" w:rsidRDefault="008E1593" w:rsidP="00856D6C">
      <w:pPr>
        <w:pStyle w:val="ListParagraph"/>
        <w:numPr>
          <w:ilvl w:val="0"/>
          <w:numId w:val="70"/>
        </w:numPr>
        <w:tabs>
          <w:tab w:val="left" w:pos="360"/>
        </w:tabs>
        <w:textAlignment w:val="baseline"/>
        <w:rPr>
          <w:color w:val="000000"/>
          <w:szCs w:val="24"/>
        </w:rPr>
      </w:pPr>
      <w:r w:rsidRPr="00A91540">
        <w:rPr>
          <w:color w:val="000000"/>
          <w:szCs w:val="24"/>
        </w:rPr>
        <w:t>Including community in celebration</w:t>
      </w:r>
    </w:p>
    <w:p w14:paraId="79970CDE" w14:textId="77777777" w:rsidR="008E1593" w:rsidRPr="007A71B6" w:rsidRDefault="008E1593" w:rsidP="00856D6C">
      <w:pPr>
        <w:pStyle w:val="ListParagraph"/>
        <w:numPr>
          <w:ilvl w:val="0"/>
          <w:numId w:val="69"/>
        </w:numPr>
        <w:tabs>
          <w:tab w:val="left" w:pos="360"/>
        </w:tabs>
        <w:textAlignment w:val="baseline"/>
        <w:rPr>
          <w:color w:val="000000"/>
          <w:szCs w:val="24"/>
        </w:rPr>
      </w:pPr>
      <w:r w:rsidRPr="007A71B6">
        <w:rPr>
          <w:color w:val="000000"/>
          <w:szCs w:val="24"/>
        </w:rPr>
        <w:t>5 (min) Leader interprets for the group</w:t>
      </w:r>
    </w:p>
    <w:p w14:paraId="32D5A7E5" w14:textId="77777777" w:rsidR="008E1593" w:rsidRPr="007A71B6" w:rsidRDefault="008E1593" w:rsidP="00856D6C">
      <w:pPr>
        <w:pStyle w:val="ListParagraph"/>
        <w:numPr>
          <w:ilvl w:val="2"/>
          <w:numId w:val="71"/>
        </w:numPr>
        <w:tabs>
          <w:tab w:val="left" w:pos="360"/>
        </w:tabs>
        <w:textAlignment w:val="baseline"/>
        <w:rPr>
          <w:color w:val="000000"/>
          <w:szCs w:val="24"/>
        </w:rPr>
      </w:pPr>
      <w:r w:rsidRPr="007A71B6">
        <w:rPr>
          <w:color w:val="000000"/>
          <w:szCs w:val="24"/>
        </w:rPr>
        <w:t xml:space="preserve">Part of sharing the gospel is having the heart of Jesus.  If we are following him as our leader we need to have his heart too. Jesus is willing to risk everything and is on an all-out search to bring back what is lost.  It means leaving what is safe and leaving no stone unturned to see sinners repent. Jesus is overjoyed when what is lost is found and he invites everyone, even the angels, to celebrate.  </w:t>
      </w:r>
    </w:p>
    <w:p w14:paraId="4996D0C9" w14:textId="77777777" w:rsidR="008E1593" w:rsidRDefault="008E1593" w:rsidP="00856D6C">
      <w:pPr>
        <w:numPr>
          <w:ilvl w:val="4"/>
          <w:numId w:val="71"/>
        </w:numPr>
        <w:tabs>
          <w:tab w:val="left" w:pos="360"/>
        </w:tabs>
        <w:textAlignment w:val="baseline"/>
        <w:rPr>
          <w:color w:val="000000"/>
          <w:szCs w:val="24"/>
        </w:rPr>
      </w:pPr>
      <w:r>
        <w:rPr>
          <w:color w:val="000000"/>
          <w:szCs w:val="24"/>
        </w:rPr>
        <w:t>Do you care about the lost?  Are you willing to risk relationships, your time, and energy to find lost people?</w:t>
      </w:r>
    </w:p>
    <w:p w14:paraId="39D48BA2" w14:textId="77777777" w:rsidR="008E1593" w:rsidRDefault="008E1593" w:rsidP="00856D6C">
      <w:pPr>
        <w:numPr>
          <w:ilvl w:val="4"/>
          <w:numId w:val="71"/>
        </w:numPr>
        <w:tabs>
          <w:tab w:val="left" w:pos="360"/>
        </w:tabs>
        <w:textAlignment w:val="baseline"/>
        <w:rPr>
          <w:color w:val="000000"/>
          <w:szCs w:val="24"/>
        </w:rPr>
      </w:pPr>
      <w:r>
        <w:rPr>
          <w:color w:val="000000"/>
          <w:szCs w:val="24"/>
        </w:rPr>
        <w:t>Are you and your chapter seeing people respond to the gospel and how are you celebrating that together?</w:t>
      </w:r>
    </w:p>
    <w:p w14:paraId="29FD8CCF" w14:textId="77777777" w:rsidR="008E1593" w:rsidRDefault="008E1593" w:rsidP="00697142">
      <w:pPr>
        <w:pStyle w:val="Heading3"/>
      </w:pPr>
      <w:bookmarkStart w:id="133" w:name="_Toc448824087"/>
      <w:r>
        <w:t>The Big Story (15 min)</w:t>
      </w:r>
      <w:bookmarkEnd w:id="133"/>
    </w:p>
    <w:p w14:paraId="7F0FBB8F" w14:textId="77777777" w:rsidR="008E1593" w:rsidRDefault="008E1593" w:rsidP="00856D6C">
      <w:pPr>
        <w:numPr>
          <w:ilvl w:val="0"/>
          <w:numId w:val="72"/>
        </w:numPr>
        <w:tabs>
          <w:tab w:val="left" w:pos="360"/>
        </w:tabs>
        <w:textAlignment w:val="baseline"/>
        <w:rPr>
          <w:color w:val="000000"/>
          <w:szCs w:val="24"/>
        </w:rPr>
      </w:pPr>
      <w:r>
        <w:rPr>
          <w:color w:val="000000"/>
          <w:szCs w:val="24"/>
        </w:rPr>
        <w:t>Story- Share a story of seeing someone come to faith when you shared using a gospel outline.</w:t>
      </w:r>
    </w:p>
    <w:p w14:paraId="199B5F67" w14:textId="77777777" w:rsidR="008E1593" w:rsidRDefault="008E1593" w:rsidP="00856D6C">
      <w:pPr>
        <w:numPr>
          <w:ilvl w:val="0"/>
          <w:numId w:val="72"/>
        </w:numPr>
        <w:tabs>
          <w:tab w:val="left" w:pos="360"/>
        </w:tabs>
        <w:textAlignment w:val="baseline"/>
        <w:rPr>
          <w:color w:val="000000"/>
          <w:szCs w:val="24"/>
        </w:rPr>
      </w:pPr>
      <w:r>
        <w:rPr>
          <w:color w:val="000000"/>
          <w:szCs w:val="24"/>
        </w:rPr>
        <w:t xml:space="preserve">Jesus’ heart is to see lost people found.  We do that by sharing the gospel. We are going to spend the rest of our time sharpening our skill of sharing the good news by using and practicing a gospel outline. </w:t>
      </w:r>
    </w:p>
    <w:p w14:paraId="78A7AF08" w14:textId="77777777" w:rsidR="008E1593" w:rsidRDefault="00671254" w:rsidP="00856D6C">
      <w:pPr>
        <w:numPr>
          <w:ilvl w:val="1"/>
          <w:numId w:val="74"/>
        </w:numPr>
        <w:tabs>
          <w:tab w:val="left" w:pos="360"/>
        </w:tabs>
        <w:textAlignment w:val="baseline"/>
        <w:rPr>
          <w:color w:val="000000"/>
          <w:szCs w:val="24"/>
        </w:rPr>
      </w:pPr>
      <w:r>
        <w:rPr>
          <w:color w:val="000000"/>
          <w:szCs w:val="24"/>
        </w:rPr>
        <w:t>We are going to use</w:t>
      </w:r>
      <w:r w:rsidR="008E1593">
        <w:rPr>
          <w:color w:val="000000"/>
          <w:szCs w:val="24"/>
        </w:rPr>
        <w:t xml:space="preserve"> The Big Story</w:t>
      </w:r>
    </w:p>
    <w:p w14:paraId="53F2C416" w14:textId="77777777" w:rsidR="008E1593" w:rsidRDefault="008E1593" w:rsidP="00856D6C">
      <w:pPr>
        <w:numPr>
          <w:ilvl w:val="1"/>
          <w:numId w:val="74"/>
        </w:numPr>
        <w:tabs>
          <w:tab w:val="left" w:pos="360"/>
        </w:tabs>
        <w:textAlignment w:val="baseline"/>
        <w:rPr>
          <w:color w:val="000000"/>
          <w:szCs w:val="24"/>
        </w:rPr>
      </w:pPr>
      <w:r>
        <w:rPr>
          <w:color w:val="000000"/>
          <w:szCs w:val="24"/>
        </w:rPr>
        <w:t xml:space="preserve">It is one presentation. You need to find one you are comfortable with and become familiar with it.  For our time here, </w:t>
      </w:r>
      <w:r w:rsidR="00CA4286">
        <w:rPr>
          <w:color w:val="000000"/>
          <w:szCs w:val="24"/>
        </w:rPr>
        <w:t>we are going to use</w:t>
      </w:r>
      <w:r>
        <w:rPr>
          <w:color w:val="000000"/>
          <w:szCs w:val="24"/>
        </w:rPr>
        <w:t xml:space="preserve"> The Big Story.</w:t>
      </w:r>
    </w:p>
    <w:p w14:paraId="23595556" w14:textId="77777777" w:rsidR="00A91540" w:rsidRDefault="008E1593" w:rsidP="00856D6C">
      <w:pPr>
        <w:numPr>
          <w:ilvl w:val="1"/>
          <w:numId w:val="74"/>
        </w:numPr>
        <w:tabs>
          <w:tab w:val="left" w:pos="360"/>
        </w:tabs>
        <w:textAlignment w:val="baseline"/>
        <w:rPr>
          <w:color w:val="000000"/>
          <w:szCs w:val="24"/>
        </w:rPr>
      </w:pPr>
      <w:r>
        <w:rPr>
          <w:color w:val="000000"/>
          <w:szCs w:val="24"/>
        </w:rPr>
        <w:t>Hand out The Big Story Booklet an</w:t>
      </w:r>
      <w:r w:rsidR="00CA4286">
        <w:rPr>
          <w:color w:val="000000"/>
          <w:szCs w:val="24"/>
        </w:rPr>
        <w:t>d encourage them to follow along with the video tutorial.</w:t>
      </w:r>
    </w:p>
    <w:p w14:paraId="352B99D0" w14:textId="77777777" w:rsidR="008E1593" w:rsidRPr="00A91540" w:rsidRDefault="008E1593" w:rsidP="00856D6C">
      <w:pPr>
        <w:pStyle w:val="ListParagraph"/>
        <w:numPr>
          <w:ilvl w:val="0"/>
          <w:numId w:val="72"/>
        </w:numPr>
        <w:tabs>
          <w:tab w:val="left" w:pos="360"/>
        </w:tabs>
        <w:textAlignment w:val="baseline"/>
        <w:rPr>
          <w:color w:val="000000"/>
          <w:szCs w:val="24"/>
        </w:rPr>
      </w:pPr>
      <w:r w:rsidRPr="00A91540">
        <w:rPr>
          <w:color w:val="000000"/>
          <w:szCs w:val="24"/>
        </w:rPr>
        <w:t>Role Play in about 8 min</w:t>
      </w:r>
    </w:p>
    <w:p w14:paraId="64B884AC" w14:textId="77777777" w:rsidR="008E1593" w:rsidRDefault="008E1593" w:rsidP="00856D6C">
      <w:pPr>
        <w:numPr>
          <w:ilvl w:val="2"/>
          <w:numId w:val="73"/>
        </w:numPr>
        <w:tabs>
          <w:tab w:val="left" w:pos="360"/>
        </w:tabs>
        <w:textAlignment w:val="baseline"/>
        <w:rPr>
          <w:color w:val="000000"/>
          <w:szCs w:val="24"/>
        </w:rPr>
      </w:pPr>
      <w:r>
        <w:rPr>
          <w:color w:val="000000"/>
          <w:szCs w:val="24"/>
        </w:rPr>
        <w:lastRenderedPageBreak/>
        <w:t>Invite a student to be someone you know and you are going to share the gospel with them.  Set the scene, you have been in a spiritual conversation and you are now going to share the Big Story.</w:t>
      </w:r>
    </w:p>
    <w:p w14:paraId="15C69899" w14:textId="77777777" w:rsidR="008E1593" w:rsidRDefault="008E1593" w:rsidP="00856D6C">
      <w:pPr>
        <w:numPr>
          <w:ilvl w:val="2"/>
          <w:numId w:val="73"/>
        </w:numPr>
        <w:tabs>
          <w:tab w:val="left" w:pos="360"/>
        </w:tabs>
        <w:textAlignment w:val="baseline"/>
        <w:rPr>
          <w:color w:val="000000"/>
          <w:szCs w:val="24"/>
        </w:rPr>
      </w:pPr>
      <w:r>
        <w:rPr>
          <w:color w:val="000000"/>
          <w:szCs w:val="24"/>
        </w:rPr>
        <w:t>Draw out the outline on a white board or large pad up front as talk.</w:t>
      </w:r>
    </w:p>
    <w:p w14:paraId="7ED8DE73" w14:textId="77777777" w:rsidR="008E1593" w:rsidRDefault="008E1593" w:rsidP="00856D6C">
      <w:pPr>
        <w:numPr>
          <w:ilvl w:val="2"/>
          <w:numId w:val="73"/>
        </w:numPr>
        <w:tabs>
          <w:tab w:val="left" w:pos="360"/>
        </w:tabs>
        <w:textAlignment w:val="baseline"/>
        <w:rPr>
          <w:color w:val="000000"/>
          <w:szCs w:val="24"/>
        </w:rPr>
      </w:pPr>
      <w:r>
        <w:rPr>
          <w:color w:val="000000"/>
          <w:szCs w:val="24"/>
        </w:rPr>
        <w:t>At the end ask</w:t>
      </w:r>
    </w:p>
    <w:p w14:paraId="60DADCCF" w14:textId="77777777" w:rsidR="008E1593" w:rsidRDefault="008E1593" w:rsidP="00856D6C">
      <w:pPr>
        <w:numPr>
          <w:ilvl w:val="0"/>
          <w:numId w:val="75"/>
        </w:numPr>
        <w:tabs>
          <w:tab w:val="left" w:pos="360"/>
        </w:tabs>
        <w:textAlignment w:val="baseline"/>
        <w:rPr>
          <w:color w:val="000000"/>
          <w:szCs w:val="24"/>
        </w:rPr>
      </w:pPr>
      <w:r>
        <w:rPr>
          <w:color w:val="000000"/>
          <w:szCs w:val="24"/>
        </w:rPr>
        <w:t>The student to identify where they are in the story</w:t>
      </w:r>
    </w:p>
    <w:p w14:paraId="4755D4EE" w14:textId="77777777" w:rsidR="008E1593" w:rsidRPr="00C567B8" w:rsidRDefault="008E1593" w:rsidP="00856D6C">
      <w:pPr>
        <w:numPr>
          <w:ilvl w:val="1"/>
          <w:numId w:val="75"/>
        </w:numPr>
        <w:tabs>
          <w:tab w:val="left" w:pos="360"/>
        </w:tabs>
        <w:textAlignment w:val="baseline"/>
        <w:rPr>
          <w:color w:val="000000"/>
          <w:szCs w:val="24"/>
        </w:rPr>
      </w:pPr>
      <w:r w:rsidRPr="00C567B8">
        <w:rPr>
          <w:color w:val="000000"/>
          <w:szCs w:val="24"/>
        </w:rPr>
        <w:t xml:space="preserve">Invite them to respond and ask if they would like to follow Jesus today.  If not, how can we continue to investigate this? (invite to SG, LG, </w:t>
      </w:r>
      <w:r w:rsidR="00671254">
        <w:rPr>
          <w:color w:val="000000"/>
          <w:szCs w:val="24"/>
        </w:rPr>
        <w:t>GI</w:t>
      </w:r>
      <w:r w:rsidR="00671254" w:rsidRPr="00C567B8">
        <w:rPr>
          <w:color w:val="000000"/>
          <w:szCs w:val="24"/>
        </w:rPr>
        <w:t>G</w:t>
      </w:r>
      <w:r w:rsidRPr="00C567B8">
        <w:rPr>
          <w:color w:val="000000"/>
          <w:szCs w:val="24"/>
        </w:rPr>
        <w:t>, etc.)</w:t>
      </w:r>
    </w:p>
    <w:p w14:paraId="42D67F3C" w14:textId="77777777" w:rsidR="008E1593" w:rsidRDefault="008E1593" w:rsidP="00856D6C">
      <w:pPr>
        <w:numPr>
          <w:ilvl w:val="1"/>
          <w:numId w:val="75"/>
        </w:numPr>
        <w:tabs>
          <w:tab w:val="left" w:pos="360"/>
        </w:tabs>
        <w:textAlignment w:val="baseline"/>
        <w:rPr>
          <w:color w:val="000000"/>
          <w:szCs w:val="24"/>
        </w:rPr>
      </w:pPr>
      <w:r>
        <w:rPr>
          <w:color w:val="000000"/>
          <w:szCs w:val="24"/>
        </w:rPr>
        <w:t>If they are a follower of Jesus, invite them to SG, LG, share IV’s vision.</w:t>
      </w:r>
    </w:p>
    <w:p w14:paraId="39DBF34B" w14:textId="77777777" w:rsidR="008E1593" w:rsidRDefault="008E1593" w:rsidP="00856D6C">
      <w:pPr>
        <w:numPr>
          <w:ilvl w:val="0"/>
          <w:numId w:val="75"/>
        </w:numPr>
        <w:tabs>
          <w:tab w:val="left" w:pos="360"/>
        </w:tabs>
        <w:textAlignment w:val="baseline"/>
        <w:rPr>
          <w:color w:val="000000"/>
          <w:szCs w:val="24"/>
        </w:rPr>
      </w:pPr>
      <w:r>
        <w:rPr>
          <w:color w:val="000000"/>
          <w:szCs w:val="24"/>
        </w:rPr>
        <w:t>We want to see people move to world 4.  You move from world 2 or 3 into world 4. You don’t stay in world 3.  You can only move to world 4 by going through 3.</w:t>
      </w:r>
    </w:p>
    <w:p w14:paraId="46115D90" w14:textId="77777777" w:rsidR="008E1593" w:rsidRPr="00930962" w:rsidRDefault="008E1593" w:rsidP="00856D6C">
      <w:pPr>
        <w:pStyle w:val="ListParagraph"/>
        <w:numPr>
          <w:ilvl w:val="2"/>
          <w:numId w:val="73"/>
        </w:numPr>
        <w:tabs>
          <w:tab w:val="left" w:pos="360"/>
        </w:tabs>
        <w:textAlignment w:val="baseline"/>
        <w:rPr>
          <w:color w:val="000000"/>
          <w:szCs w:val="24"/>
        </w:rPr>
      </w:pPr>
      <w:r w:rsidRPr="00930962">
        <w:rPr>
          <w:color w:val="000000"/>
          <w:szCs w:val="24"/>
        </w:rPr>
        <w:t>Questions</w:t>
      </w:r>
    </w:p>
    <w:p w14:paraId="233F2492" w14:textId="77777777" w:rsidR="008E1593" w:rsidRDefault="008E1593" w:rsidP="00697142">
      <w:pPr>
        <w:pStyle w:val="Heading3"/>
      </w:pPr>
      <w:bookmarkStart w:id="134" w:name="_Toc448824088"/>
      <w:r>
        <w:t>Practice (20 min)</w:t>
      </w:r>
      <w:bookmarkEnd w:id="134"/>
    </w:p>
    <w:p w14:paraId="486AC4EA" w14:textId="77777777" w:rsidR="008E1593" w:rsidRDefault="008E1593" w:rsidP="00856D6C">
      <w:pPr>
        <w:numPr>
          <w:ilvl w:val="0"/>
          <w:numId w:val="76"/>
        </w:numPr>
        <w:tabs>
          <w:tab w:val="left" w:pos="360"/>
        </w:tabs>
        <w:textAlignment w:val="baseline"/>
        <w:rPr>
          <w:color w:val="000000"/>
          <w:szCs w:val="24"/>
        </w:rPr>
      </w:pPr>
      <w:r>
        <w:rPr>
          <w:color w:val="000000"/>
          <w:szCs w:val="24"/>
        </w:rPr>
        <w:t>Turn in pairs and take turns sharing the Big Story with one another.</w:t>
      </w:r>
    </w:p>
    <w:p w14:paraId="4311109C" w14:textId="77777777" w:rsidR="008E1593" w:rsidRDefault="008E1593" w:rsidP="00697142">
      <w:pPr>
        <w:pStyle w:val="Heading3"/>
      </w:pPr>
      <w:bookmarkStart w:id="135" w:name="_Toc448824089"/>
      <w:r>
        <w:t>Debrief – personal reflection (10 min)</w:t>
      </w:r>
      <w:bookmarkEnd w:id="135"/>
    </w:p>
    <w:p w14:paraId="00B71514" w14:textId="77777777" w:rsidR="008E1593" w:rsidRDefault="008E1593" w:rsidP="00856D6C">
      <w:pPr>
        <w:numPr>
          <w:ilvl w:val="0"/>
          <w:numId w:val="77"/>
        </w:numPr>
        <w:tabs>
          <w:tab w:val="left" w:pos="360"/>
        </w:tabs>
        <w:textAlignment w:val="baseline"/>
        <w:rPr>
          <w:color w:val="000000"/>
          <w:szCs w:val="24"/>
        </w:rPr>
      </w:pPr>
      <w:r>
        <w:rPr>
          <w:color w:val="000000"/>
          <w:szCs w:val="24"/>
        </w:rPr>
        <w:t>How is the gospel continuing to shape your life?  What piece do you need to look at more?</w:t>
      </w:r>
    </w:p>
    <w:p w14:paraId="0AB06308" w14:textId="77777777" w:rsidR="008E1593" w:rsidRDefault="008E1593" w:rsidP="00856D6C">
      <w:pPr>
        <w:numPr>
          <w:ilvl w:val="0"/>
          <w:numId w:val="77"/>
        </w:numPr>
        <w:tabs>
          <w:tab w:val="left" w:pos="360"/>
        </w:tabs>
        <w:textAlignment w:val="baseline"/>
        <w:rPr>
          <w:color w:val="000000"/>
          <w:szCs w:val="24"/>
        </w:rPr>
      </w:pPr>
      <w:r>
        <w:rPr>
          <w:color w:val="000000"/>
          <w:szCs w:val="24"/>
        </w:rPr>
        <w:t>Does your heart reflect Jesus’ heart for the lost?</w:t>
      </w:r>
    </w:p>
    <w:p w14:paraId="2BD3D751" w14:textId="77777777" w:rsidR="008E1593" w:rsidRDefault="008E1593" w:rsidP="00856D6C">
      <w:pPr>
        <w:numPr>
          <w:ilvl w:val="0"/>
          <w:numId w:val="77"/>
        </w:numPr>
        <w:tabs>
          <w:tab w:val="left" w:pos="360"/>
        </w:tabs>
        <w:textAlignment w:val="baseline"/>
        <w:rPr>
          <w:color w:val="000000"/>
          <w:szCs w:val="24"/>
        </w:rPr>
      </w:pPr>
      <w:r>
        <w:rPr>
          <w:color w:val="000000"/>
          <w:szCs w:val="24"/>
        </w:rPr>
        <w:t>How was the experience sharing the Big Story? What is your greatest fear sharing the gospel?</w:t>
      </w:r>
    </w:p>
    <w:p w14:paraId="78F8003F" w14:textId="77777777" w:rsidR="008E1593" w:rsidRDefault="008E1593" w:rsidP="00856D6C">
      <w:pPr>
        <w:numPr>
          <w:ilvl w:val="0"/>
          <w:numId w:val="77"/>
        </w:numPr>
        <w:tabs>
          <w:tab w:val="left" w:pos="360"/>
        </w:tabs>
        <w:textAlignment w:val="baseline"/>
        <w:rPr>
          <w:color w:val="000000"/>
          <w:szCs w:val="24"/>
        </w:rPr>
      </w:pPr>
      <w:r>
        <w:rPr>
          <w:color w:val="000000"/>
          <w:szCs w:val="24"/>
        </w:rPr>
        <w:t>Students have heard the gospel 3-4 times during this session.  Often there are students in this track that have not committed their lives to Jesus or that need to recommit.  Take a moment to invite students to follow Jesus, to step into world 4 right now?  Pray!</w:t>
      </w:r>
    </w:p>
    <w:p w14:paraId="5D2E73D3" w14:textId="77777777" w:rsidR="008E1593" w:rsidRDefault="008E1593" w:rsidP="00856D6C">
      <w:pPr>
        <w:numPr>
          <w:ilvl w:val="0"/>
          <w:numId w:val="77"/>
        </w:numPr>
        <w:tabs>
          <w:tab w:val="left" w:pos="360"/>
        </w:tabs>
        <w:textAlignment w:val="baseline"/>
        <w:rPr>
          <w:color w:val="000000"/>
          <w:szCs w:val="24"/>
        </w:rPr>
      </w:pPr>
      <w:r>
        <w:rPr>
          <w:color w:val="000000"/>
          <w:szCs w:val="24"/>
        </w:rPr>
        <w:t>Assignment</w:t>
      </w:r>
      <w:r w:rsidR="00862EF8">
        <w:rPr>
          <w:color w:val="000000"/>
          <w:szCs w:val="24"/>
        </w:rPr>
        <w:t>s</w:t>
      </w:r>
    </w:p>
    <w:p w14:paraId="5A1E3C58" w14:textId="77777777" w:rsidR="00135A5E" w:rsidRDefault="008E1593" w:rsidP="00856D6C">
      <w:pPr>
        <w:numPr>
          <w:ilvl w:val="0"/>
          <w:numId w:val="77"/>
        </w:numPr>
        <w:tabs>
          <w:tab w:val="left" w:pos="360"/>
        </w:tabs>
        <w:textAlignment w:val="baseline"/>
        <w:rPr>
          <w:color w:val="000000"/>
          <w:szCs w:val="24"/>
        </w:rPr>
      </w:pPr>
      <w:r>
        <w:rPr>
          <w:color w:val="000000"/>
          <w:szCs w:val="24"/>
        </w:rPr>
        <w:t>Over the next 12 hours we are asking you to share The Big Story with 2 people in camp.  Everyone cannot share with the same person from your chapter.  You don’t want to overwhelm them.</w:t>
      </w:r>
    </w:p>
    <w:p w14:paraId="54FDDBE0" w14:textId="77777777" w:rsidR="00862EF8" w:rsidRPr="008E1593" w:rsidRDefault="00862EF8" w:rsidP="00856D6C">
      <w:pPr>
        <w:numPr>
          <w:ilvl w:val="0"/>
          <w:numId w:val="77"/>
        </w:numPr>
        <w:tabs>
          <w:tab w:val="left" w:pos="360"/>
        </w:tabs>
        <w:textAlignment w:val="baseline"/>
        <w:rPr>
          <w:color w:val="000000"/>
          <w:szCs w:val="24"/>
        </w:rPr>
      </w:pPr>
      <w:r>
        <w:rPr>
          <w:color w:val="000000"/>
          <w:szCs w:val="24"/>
        </w:rPr>
        <w:t>Gather 1-2 requests from your chapter before tomorrow.</w:t>
      </w:r>
    </w:p>
    <w:p w14:paraId="29E90D66" w14:textId="77777777" w:rsidR="00AB61E4" w:rsidRDefault="00AB61E4" w:rsidP="002952C6">
      <w:r>
        <w:br w:type="page"/>
      </w:r>
    </w:p>
    <w:p w14:paraId="6CB3C08B" w14:textId="77777777" w:rsidR="00135A5E" w:rsidRDefault="00135A5E" w:rsidP="00041F93">
      <w:pPr>
        <w:pStyle w:val="Heading2"/>
        <w:tabs>
          <w:tab w:val="left" w:pos="360"/>
        </w:tabs>
      </w:pPr>
      <w:bookmarkStart w:id="136" w:name="_Toc448824090"/>
      <w:r>
        <w:lastRenderedPageBreak/>
        <w:t xml:space="preserve">Session Eight Details: </w:t>
      </w:r>
      <w:r w:rsidR="00C40B22">
        <w:t>Thursday 9:00am – 12:15pm</w:t>
      </w:r>
      <w:bookmarkEnd w:id="136"/>
      <w:r w:rsidR="00C40B22">
        <w:t xml:space="preserve"> </w:t>
      </w:r>
    </w:p>
    <w:p w14:paraId="46EE8111" w14:textId="77777777" w:rsidR="00AB2122" w:rsidRDefault="006F338D" w:rsidP="00AB2122">
      <w:pPr>
        <w:pStyle w:val="Heading3"/>
      </w:pPr>
      <w:bookmarkStart w:id="137" w:name="_Toc448824091"/>
      <w:r>
        <w:t>9:00-9:10am: Welcome</w:t>
      </w:r>
      <w:bookmarkEnd w:id="137"/>
      <w:r>
        <w:t xml:space="preserve"> </w:t>
      </w:r>
    </w:p>
    <w:p w14:paraId="46DA4AA8" w14:textId="77777777" w:rsidR="006F338D" w:rsidRDefault="00AB2122" w:rsidP="00041F93">
      <w:pPr>
        <w:pStyle w:val="Normal3"/>
        <w:tabs>
          <w:tab w:val="left" w:pos="360"/>
        </w:tabs>
      </w:pPr>
      <w:r>
        <w:t xml:space="preserve">Welcome </w:t>
      </w:r>
      <w:r w:rsidR="006F338D">
        <w:t xml:space="preserve">the group and begin by continuing to reinforce the importance of debrief. Debriefing gives us increased self-awareness, reflection and an opportunity to understand where we are in the learning process and how to move forward with appropriate next steps. </w:t>
      </w:r>
    </w:p>
    <w:p w14:paraId="3F6EF4EF" w14:textId="77777777" w:rsidR="006F338D" w:rsidRDefault="006F338D" w:rsidP="00041F93">
      <w:pPr>
        <w:pStyle w:val="Normal3"/>
        <w:tabs>
          <w:tab w:val="left" w:pos="360"/>
        </w:tabs>
      </w:pPr>
    </w:p>
    <w:p w14:paraId="1EB74FDD" w14:textId="77777777" w:rsidR="006F338D" w:rsidRDefault="006F338D" w:rsidP="00AB2122">
      <w:pPr>
        <w:pStyle w:val="Heading3"/>
      </w:pPr>
      <w:bookmarkStart w:id="138" w:name="_Toc448824092"/>
      <w:r>
        <w:t>Debrief last session:</w:t>
      </w:r>
      <w:bookmarkEnd w:id="138"/>
    </w:p>
    <w:p w14:paraId="797F9F5B" w14:textId="77777777" w:rsidR="006F338D" w:rsidRDefault="006F338D" w:rsidP="00856D6C">
      <w:pPr>
        <w:pStyle w:val="Normal3"/>
        <w:numPr>
          <w:ilvl w:val="0"/>
          <w:numId w:val="21"/>
        </w:numPr>
        <w:tabs>
          <w:tab w:val="left" w:pos="360"/>
        </w:tabs>
        <w:spacing w:line="276" w:lineRule="auto"/>
        <w:ind w:hanging="360"/>
        <w:contextualSpacing/>
      </w:pPr>
      <w:r>
        <w:t xml:space="preserve">What are you learning about exploring faith with your friends? </w:t>
      </w:r>
    </w:p>
    <w:p w14:paraId="3011709A" w14:textId="77777777" w:rsidR="006F338D" w:rsidRDefault="006F338D" w:rsidP="00856D6C">
      <w:pPr>
        <w:pStyle w:val="Normal3"/>
        <w:numPr>
          <w:ilvl w:val="0"/>
          <w:numId w:val="21"/>
        </w:numPr>
        <w:tabs>
          <w:tab w:val="left" w:pos="360"/>
        </w:tabs>
        <w:spacing w:line="276" w:lineRule="auto"/>
        <w:ind w:hanging="360"/>
        <w:contextualSpacing/>
      </w:pPr>
      <w:r>
        <w:t xml:space="preserve">How do you feel about making invitations to your friends? </w:t>
      </w:r>
    </w:p>
    <w:p w14:paraId="2819983E" w14:textId="77777777" w:rsidR="006F338D" w:rsidRDefault="006F338D" w:rsidP="00856D6C">
      <w:pPr>
        <w:pStyle w:val="Normal3"/>
        <w:numPr>
          <w:ilvl w:val="0"/>
          <w:numId w:val="21"/>
        </w:numPr>
        <w:tabs>
          <w:tab w:val="left" w:pos="360"/>
        </w:tabs>
        <w:spacing w:line="276" w:lineRule="auto"/>
        <w:ind w:hanging="360"/>
        <w:contextualSpacing/>
      </w:pPr>
      <w:r>
        <w:t>What fears could get in your way?</w:t>
      </w:r>
    </w:p>
    <w:p w14:paraId="78F24342" w14:textId="77777777" w:rsidR="006F338D" w:rsidRDefault="006F338D" w:rsidP="00856D6C">
      <w:pPr>
        <w:pStyle w:val="Normal3"/>
        <w:numPr>
          <w:ilvl w:val="0"/>
          <w:numId w:val="21"/>
        </w:numPr>
        <w:tabs>
          <w:tab w:val="left" w:pos="360"/>
        </w:tabs>
        <w:spacing w:line="276" w:lineRule="auto"/>
        <w:ind w:hanging="360"/>
        <w:contextualSpacing/>
      </w:pPr>
      <w:r>
        <w:t>Pray for each other</w:t>
      </w:r>
    </w:p>
    <w:p w14:paraId="010B38C9" w14:textId="77777777" w:rsidR="006F338D" w:rsidRDefault="006F338D" w:rsidP="00041F93">
      <w:pPr>
        <w:pStyle w:val="Normal3"/>
        <w:tabs>
          <w:tab w:val="left" w:pos="360"/>
        </w:tabs>
      </w:pPr>
    </w:p>
    <w:p w14:paraId="268E2999" w14:textId="77777777" w:rsidR="00AB2122" w:rsidRDefault="006F338D" w:rsidP="00AB2122">
      <w:pPr>
        <w:pStyle w:val="Heading3"/>
      </w:pPr>
      <w:bookmarkStart w:id="139" w:name="_Toc448824093"/>
      <w:r>
        <w:t>9:10-9:15am: Bridge from last session</w:t>
      </w:r>
      <w:bookmarkEnd w:id="139"/>
      <w:r>
        <w:t xml:space="preserve"> </w:t>
      </w:r>
    </w:p>
    <w:p w14:paraId="36DE9D5D" w14:textId="77777777" w:rsidR="006F338D" w:rsidRDefault="006F338D" w:rsidP="00856D6C">
      <w:pPr>
        <w:pStyle w:val="Normal3"/>
        <w:numPr>
          <w:ilvl w:val="0"/>
          <w:numId w:val="84"/>
        </w:numPr>
        <w:tabs>
          <w:tab w:val="left" w:pos="360"/>
        </w:tabs>
      </w:pPr>
      <w:r>
        <w:t xml:space="preserve">(Inviting our friends to follow Jesus-Luke 15:1-10) with this session (becoming shrewd influences toward witnessing communities). </w:t>
      </w:r>
    </w:p>
    <w:p w14:paraId="1547C268" w14:textId="77777777" w:rsidR="006F338D" w:rsidRDefault="006F338D" w:rsidP="00041F93">
      <w:pPr>
        <w:pStyle w:val="Normal3"/>
        <w:tabs>
          <w:tab w:val="left" w:pos="360"/>
        </w:tabs>
      </w:pPr>
    </w:p>
    <w:p w14:paraId="7CF9C1D4" w14:textId="77777777" w:rsidR="006F338D" w:rsidRDefault="006F338D" w:rsidP="00856D6C">
      <w:pPr>
        <w:pStyle w:val="Normal3"/>
        <w:numPr>
          <w:ilvl w:val="0"/>
          <w:numId w:val="84"/>
        </w:numPr>
        <w:tabs>
          <w:tab w:val="left" w:pos="360"/>
        </w:tabs>
      </w:pPr>
      <w:r>
        <w:t xml:space="preserve">Learning how to share the gospel with our friends and impacting our social networks is such an important thing that we’ll continue to grow in the more we do it. This morning, we want to focus on how you can not only be an evangelist in your own life, </w:t>
      </w:r>
      <w:r w:rsidR="00671254">
        <w:t>but also</w:t>
      </w:r>
      <w:r>
        <w:t xml:space="preserve"> impact the lives of other leaders and chapter members around you to do the same. That being said, we’re going to be studying a passage inductively this morning. </w:t>
      </w:r>
    </w:p>
    <w:p w14:paraId="148DEF1C" w14:textId="77777777" w:rsidR="006F338D" w:rsidRDefault="006F338D" w:rsidP="00041F93">
      <w:pPr>
        <w:pStyle w:val="Normal3"/>
        <w:tabs>
          <w:tab w:val="left" w:pos="360"/>
        </w:tabs>
      </w:pPr>
    </w:p>
    <w:p w14:paraId="241AB9D9" w14:textId="77777777" w:rsidR="00AB2122" w:rsidRDefault="006F338D" w:rsidP="00856D6C">
      <w:pPr>
        <w:pStyle w:val="Normal3"/>
        <w:numPr>
          <w:ilvl w:val="0"/>
          <w:numId w:val="84"/>
        </w:numPr>
        <w:tabs>
          <w:tab w:val="left" w:pos="360"/>
        </w:tabs>
      </w:pPr>
      <w:r>
        <w:t>Brief introduction to manuscript:</w:t>
      </w:r>
    </w:p>
    <w:p w14:paraId="305887E9" w14:textId="77777777" w:rsidR="006F338D" w:rsidRDefault="006F338D" w:rsidP="00AB2122">
      <w:pPr>
        <w:pStyle w:val="Normal3"/>
        <w:tabs>
          <w:tab w:val="left" w:pos="360"/>
        </w:tabs>
        <w:ind w:left="720"/>
      </w:pPr>
      <w:r>
        <w:t xml:space="preserve">I’m passing around the manuscript to you now. There are markers on your tables and what we’ll be doing is a process of Observation, Questions, Interpretation and Application. Making great observations leads us to key questions about the text that help us unlock it and arrive at great interpretation and application of the passage. </w:t>
      </w:r>
    </w:p>
    <w:p w14:paraId="4F62B376" w14:textId="77777777" w:rsidR="006F338D" w:rsidRDefault="006F338D" w:rsidP="00041F93">
      <w:pPr>
        <w:pStyle w:val="Normal3"/>
        <w:tabs>
          <w:tab w:val="left" w:pos="360"/>
        </w:tabs>
      </w:pPr>
    </w:p>
    <w:p w14:paraId="188B8A17" w14:textId="77777777" w:rsidR="006F338D" w:rsidRDefault="006F338D" w:rsidP="00AB2122">
      <w:pPr>
        <w:pStyle w:val="Heading3"/>
      </w:pPr>
      <w:bookmarkStart w:id="140" w:name="_Toc448824094"/>
      <w:r>
        <w:t>9:15-10:20am: Manuscript Study: Luke 16:1-15</w:t>
      </w:r>
      <w:bookmarkEnd w:id="140"/>
    </w:p>
    <w:p w14:paraId="3C3D4E20" w14:textId="77777777" w:rsidR="006F338D" w:rsidRDefault="006F338D" w:rsidP="00041F93">
      <w:pPr>
        <w:pStyle w:val="Normal3"/>
        <w:tabs>
          <w:tab w:val="left" w:pos="360"/>
        </w:tabs>
      </w:pPr>
    </w:p>
    <w:p w14:paraId="16EAFD31" w14:textId="77777777" w:rsidR="006F338D" w:rsidRDefault="006F338D" w:rsidP="00AB2122">
      <w:pPr>
        <w:pStyle w:val="Normal3"/>
        <w:tabs>
          <w:tab w:val="left" w:pos="360"/>
        </w:tabs>
        <w:ind w:left="360"/>
      </w:pPr>
      <w:r>
        <w:rPr>
          <w:i/>
        </w:rPr>
        <w:t>Exact breakdown of time (note to staff, trust the timing/method and although it will be tempting to lengthen portions, keep a close eye on the clock. Bringing a timer up and timing each section is helpful (although this is of course extremely time-oriented).</w:t>
      </w:r>
    </w:p>
    <w:p w14:paraId="4FFFF2ED" w14:textId="77777777" w:rsidR="006F338D" w:rsidRDefault="006F338D" w:rsidP="00AB2122">
      <w:pPr>
        <w:pStyle w:val="Normal3"/>
        <w:tabs>
          <w:tab w:val="left" w:pos="360"/>
        </w:tabs>
        <w:ind w:left="360"/>
      </w:pPr>
    </w:p>
    <w:p w14:paraId="29175BCB" w14:textId="77777777" w:rsidR="006F338D" w:rsidRDefault="006F338D" w:rsidP="00AB2122">
      <w:pPr>
        <w:pStyle w:val="Normal3"/>
        <w:tabs>
          <w:tab w:val="left" w:pos="360"/>
        </w:tabs>
        <w:ind w:left="360"/>
      </w:pPr>
      <w:r>
        <w:rPr>
          <w:i/>
        </w:rPr>
        <w:t>Pacing Template: (Detailed notes for each section below)</w:t>
      </w:r>
    </w:p>
    <w:p w14:paraId="00295198" w14:textId="77777777" w:rsidR="006F338D" w:rsidRDefault="006F338D" w:rsidP="00AB2122">
      <w:pPr>
        <w:pStyle w:val="Normal3"/>
        <w:tabs>
          <w:tab w:val="left" w:pos="360"/>
        </w:tabs>
        <w:ind w:left="360"/>
      </w:pPr>
      <w:r>
        <w:t>9:15-9:19: (4 min): Context of passage and historical background</w:t>
      </w:r>
    </w:p>
    <w:p w14:paraId="4C2BD556" w14:textId="77777777" w:rsidR="006F338D" w:rsidRDefault="006F338D" w:rsidP="00AB2122">
      <w:pPr>
        <w:pStyle w:val="Normal3"/>
        <w:tabs>
          <w:tab w:val="left" w:pos="360"/>
        </w:tabs>
        <w:ind w:left="360"/>
      </w:pPr>
      <w:r>
        <w:lastRenderedPageBreak/>
        <w:t>9:19-9:21am: (2 min): Read Passage and Pray</w:t>
      </w:r>
    </w:p>
    <w:p w14:paraId="48A42906" w14:textId="77777777" w:rsidR="006F338D" w:rsidRDefault="006F338D" w:rsidP="00AB2122">
      <w:pPr>
        <w:pStyle w:val="Normal3"/>
        <w:tabs>
          <w:tab w:val="left" w:pos="360"/>
        </w:tabs>
        <w:ind w:left="360"/>
      </w:pPr>
      <w:r>
        <w:t>9:21-9:28am: (7 min): Individual study</w:t>
      </w:r>
    </w:p>
    <w:p w14:paraId="5CC698CE" w14:textId="77777777" w:rsidR="006F338D" w:rsidRDefault="006F338D" w:rsidP="00AB2122">
      <w:pPr>
        <w:pStyle w:val="Normal3"/>
        <w:tabs>
          <w:tab w:val="left" w:pos="360"/>
        </w:tabs>
        <w:ind w:left="360"/>
      </w:pPr>
      <w:r>
        <w:t>9:28-9:33am: (5 min): Small Group Observations</w:t>
      </w:r>
    </w:p>
    <w:p w14:paraId="49E0F791" w14:textId="77777777" w:rsidR="006F338D" w:rsidRDefault="006F338D" w:rsidP="00AB2122">
      <w:pPr>
        <w:pStyle w:val="Normal3"/>
        <w:tabs>
          <w:tab w:val="left" w:pos="360"/>
        </w:tabs>
        <w:ind w:left="360"/>
      </w:pPr>
      <w:r>
        <w:t>9:33-9:38am: (5 min): Large Group Observations</w:t>
      </w:r>
    </w:p>
    <w:p w14:paraId="5686629F" w14:textId="77777777" w:rsidR="006F338D" w:rsidRDefault="006F338D" w:rsidP="00AB2122">
      <w:pPr>
        <w:pStyle w:val="Normal3"/>
        <w:tabs>
          <w:tab w:val="left" w:pos="360"/>
        </w:tabs>
        <w:ind w:left="360"/>
      </w:pPr>
      <w:r>
        <w:t>9:38-9:41am: (3 min): Small Group Share Questions</w:t>
      </w:r>
    </w:p>
    <w:p w14:paraId="7C824BA5" w14:textId="77777777" w:rsidR="006F338D" w:rsidRDefault="006F338D" w:rsidP="00AB2122">
      <w:pPr>
        <w:pStyle w:val="Normal3"/>
        <w:tabs>
          <w:tab w:val="left" w:pos="360"/>
        </w:tabs>
        <w:ind w:left="360"/>
      </w:pPr>
      <w:r>
        <w:t>9:41-9:46am: (5 min): Large Group Questions</w:t>
      </w:r>
    </w:p>
    <w:p w14:paraId="2D9CE9A3" w14:textId="77777777" w:rsidR="006F338D" w:rsidRDefault="006F338D" w:rsidP="00AB2122">
      <w:pPr>
        <w:pStyle w:val="Normal3"/>
        <w:tabs>
          <w:tab w:val="left" w:pos="360"/>
        </w:tabs>
        <w:ind w:left="360"/>
      </w:pPr>
      <w:r>
        <w:t>9:46-9:56am: (10 min): Small Group Answer Questions</w:t>
      </w:r>
    </w:p>
    <w:p w14:paraId="77BBCCE1" w14:textId="77777777" w:rsidR="006F338D" w:rsidRDefault="006F338D" w:rsidP="00AB2122">
      <w:pPr>
        <w:pStyle w:val="Normal3"/>
        <w:tabs>
          <w:tab w:val="left" w:pos="360"/>
        </w:tabs>
        <w:ind w:left="360"/>
      </w:pPr>
      <w:r>
        <w:t>9:56-10:16am: (20 min): Answer Questions in Large Group</w:t>
      </w:r>
    </w:p>
    <w:p w14:paraId="7AAFDC8E" w14:textId="77777777" w:rsidR="006F338D" w:rsidRDefault="006F338D" w:rsidP="00AB2122">
      <w:pPr>
        <w:pStyle w:val="Normal3"/>
        <w:tabs>
          <w:tab w:val="left" w:pos="360"/>
        </w:tabs>
        <w:ind w:left="360"/>
      </w:pPr>
      <w:r>
        <w:t>10:16-10:20am: (4 min): Summary of Passage</w:t>
      </w:r>
    </w:p>
    <w:p w14:paraId="47AD2780" w14:textId="77777777" w:rsidR="006F338D" w:rsidRDefault="006F338D" w:rsidP="00041F93">
      <w:pPr>
        <w:pStyle w:val="Normal3"/>
        <w:tabs>
          <w:tab w:val="left" w:pos="360"/>
        </w:tabs>
      </w:pPr>
    </w:p>
    <w:p w14:paraId="58D13356" w14:textId="77777777" w:rsidR="006F338D" w:rsidRDefault="006F338D" w:rsidP="00AB2122">
      <w:pPr>
        <w:pStyle w:val="Heading2"/>
      </w:pPr>
      <w:bookmarkStart w:id="141" w:name="_Toc448824095"/>
      <w:r>
        <w:t>Teaching Notes for Manuscript Bible Study-Luke 16</w:t>
      </w:r>
      <w:bookmarkEnd w:id="141"/>
    </w:p>
    <w:p w14:paraId="6CAB6246" w14:textId="77777777" w:rsidR="006F338D" w:rsidRDefault="006F338D" w:rsidP="00AB2122">
      <w:pPr>
        <w:pStyle w:val="Heading3"/>
      </w:pPr>
      <w:bookmarkStart w:id="142" w:name="_Toc448824096"/>
      <w:r>
        <w:t>9:15-9:19: (4 min): Context of passage and historical background</w:t>
      </w:r>
      <w:bookmarkEnd w:id="142"/>
    </w:p>
    <w:p w14:paraId="05E61730" w14:textId="77777777" w:rsidR="006F338D" w:rsidRDefault="006F338D" w:rsidP="00041F93">
      <w:pPr>
        <w:pStyle w:val="Normal3"/>
        <w:tabs>
          <w:tab w:val="left" w:pos="360"/>
        </w:tabs>
      </w:pPr>
    </w:p>
    <w:p w14:paraId="6714345F" w14:textId="77777777" w:rsidR="006F338D" w:rsidRDefault="006F338D" w:rsidP="00AB2122">
      <w:pPr>
        <w:pStyle w:val="Normal3"/>
        <w:tabs>
          <w:tab w:val="left" w:pos="360"/>
        </w:tabs>
        <w:ind w:left="360"/>
      </w:pPr>
      <w:r>
        <w:rPr>
          <w:i/>
        </w:rPr>
        <w:t>Note: This is more information than you need to present, but please read and choose what of this background information on Luke you think will be most helpful as you set up the passage:</w:t>
      </w:r>
    </w:p>
    <w:p w14:paraId="0D2A1999" w14:textId="77777777" w:rsidR="006F338D" w:rsidRDefault="006F338D" w:rsidP="00041F93">
      <w:pPr>
        <w:pStyle w:val="Normal3"/>
        <w:tabs>
          <w:tab w:val="left" w:pos="360"/>
        </w:tabs>
      </w:pPr>
      <w:r>
        <w:tab/>
      </w:r>
      <w:r>
        <w:tab/>
      </w:r>
      <w:r>
        <w:tab/>
      </w:r>
      <w:r>
        <w:tab/>
      </w:r>
    </w:p>
    <w:p w14:paraId="2324CA71" w14:textId="77777777" w:rsidR="006F338D" w:rsidRDefault="006F338D" w:rsidP="00AB2122">
      <w:pPr>
        <w:pStyle w:val="Heading4"/>
      </w:pPr>
      <w:r>
        <w:t>The Gospel According to Luke ‐ Background</w:t>
      </w:r>
    </w:p>
    <w:p w14:paraId="55770BF2" w14:textId="77777777" w:rsidR="006F338D" w:rsidRDefault="006F338D" w:rsidP="00041F93">
      <w:pPr>
        <w:pStyle w:val="Normal3"/>
        <w:tabs>
          <w:tab w:val="left" w:pos="360"/>
        </w:tabs>
      </w:pPr>
      <w:r>
        <w:rPr>
          <w:rFonts w:ascii="Calibri" w:eastAsia="Calibri" w:hAnsi="Calibri" w:cs="Calibri"/>
        </w:rPr>
        <w:t xml:space="preserve">Lindsay </w:t>
      </w:r>
      <w:proofErr w:type="spellStart"/>
      <w:r>
        <w:rPr>
          <w:rFonts w:ascii="Calibri" w:eastAsia="Calibri" w:hAnsi="Calibri" w:cs="Calibri"/>
        </w:rPr>
        <w:t>Olesberg</w:t>
      </w:r>
      <w:proofErr w:type="spellEnd"/>
      <w:r>
        <w:rPr>
          <w:rFonts w:ascii="Calibri" w:eastAsia="Calibri" w:hAnsi="Calibri" w:cs="Calibri"/>
        </w:rPr>
        <w:t>, 2011</w:t>
      </w:r>
    </w:p>
    <w:p w14:paraId="531213E9" w14:textId="77777777" w:rsidR="006F338D" w:rsidRDefault="006F338D" w:rsidP="00041F93">
      <w:pPr>
        <w:pStyle w:val="Normal3"/>
        <w:tabs>
          <w:tab w:val="left" w:pos="360"/>
        </w:tabs>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7792B90B" w14:textId="77777777" w:rsidR="006F338D" w:rsidRDefault="006F338D" w:rsidP="00AB2122">
      <w:pPr>
        <w:pStyle w:val="Heading4"/>
      </w:pPr>
      <w:r>
        <w:t>Authorship-Luke</w:t>
      </w:r>
      <w:r>
        <w:tab/>
      </w:r>
      <w:r>
        <w:tab/>
      </w:r>
      <w:r>
        <w:tab/>
      </w:r>
      <w:r>
        <w:tab/>
      </w:r>
    </w:p>
    <w:p w14:paraId="52D1CE4F" w14:textId="77777777" w:rsidR="006F338D" w:rsidRDefault="006F338D" w:rsidP="00041F93">
      <w:pPr>
        <w:pStyle w:val="Normal3"/>
        <w:tabs>
          <w:tab w:val="left" w:pos="360"/>
        </w:tabs>
      </w:pPr>
      <w:r>
        <w:rPr>
          <w:rFonts w:ascii="Calibri" w:eastAsia="Calibri" w:hAnsi="Calibri" w:cs="Calibri"/>
        </w:rPr>
        <w:t>Luke is the sole Gentile author in the Bible. Nonetheless, his two‐volume work (Luke‐Acts) comprises one quarter of the New Testament. Only the apostle Paul contributed more material to the New Testament cannon than Luke. As a traveling companion to Paul he had a front row seat to the spread of the church across the Roman Empire. (The pronoun “we” is used in Acts chapters 16, 20, 21, 27, and 28, indicating that Luke was present during those events.) Paul considered him a valuable member of his ministry team (Philemon 24) and a loyal friend (Col. 4:14, 2 Tim. 4:11). Luke was a physician by occupation, but beyond that little personal information is known. The quality of his writing and use of Greek indicate that he was well educated and cultured.</w:t>
      </w:r>
    </w:p>
    <w:p w14:paraId="55E49B84" w14:textId="77777777" w:rsidR="006F338D" w:rsidRDefault="006F338D" w:rsidP="00041F93">
      <w:pPr>
        <w:pStyle w:val="Normal3"/>
        <w:tabs>
          <w:tab w:val="left" w:pos="360"/>
        </w:tabs>
      </w:pPr>
      <w:r>
        <w:tab/>
      </w:r>
      <w:r>
        <w:tab/>
      </w:r>
      <w:r>
        <w:tab/>
      </w:r>
      <w:r>
        <w:tab/>
      </w:r>
      <w:r>
        <w:tab/>
      </w:r>
    </w:p>
    <w:p w14:paraId="3E2F0998" w14:textId="77777777" w:rsidR="006F338D" w:rsidRDefault="006F338D" w:rsidP="00041F93">
      <w:pPr>
        <w:pStyle w:val="Normal3"/>
        <w:tabs>
          <w:tab w:val="left" w:pos="360"/>
        </w:tabs>
      </w:pPr>
      <w:r>
        <w:rPr>
          <w:rFonts w:ascii="Calibri" w:eastAsia="Calibri" w:hAnsi="Calibri" w:cs="Calibri"/>
        </w:rPr>
        <w:t>Luke was not an eye‐witness to the life, death, and resurrection of Jesus, but through Paul he had access to the other apostles and other early church leaders. Additionally, John Mark rejoined Paul’s ministry team during the time Luke was a member (</w:t>
      </w:r>
      <w:proofErr w:type="spellStart"/>
      <w:r>
        <w:rPr>
          <w:rFonts w:ascii="Calibri" w:eastAsia="Calibri" w:hAnsi="Calibri" w:cs="Calibri"/>
        </w:rPr>
        <w:t>Phl</w:t>
      </w:r>
      <w:proofErr w:type="spellEnd"/>
      <w:r>
        <w:rPr>
          <w:rFonts w:ascii="Calibri" w:eastAsia="Calibri" w:hAnsi="Calibri" w:cs="Calibri"/>
        </w:rPr>
        <w:t xml:space="preserve">. 24). Since Peter </w:t>
      </w:r>
      <w:proofErr w:type="spellStart"/>
      <w:r>
        <w:rPr>
          <w:rFonts w:ascii="Calibri" w:eastAsia="Calibri" w:hAnsi="Calibri" w:cs="Calibri"/>
        </w:rPr>
        <w:t>discipled</w:t>
      </w:r>
      <w:proofErr w:type="spellEnd"/>
      <w:r>
        <w:rPr>
          <w:rFonts w:ascii="Calibri" w:eastAsia="Calibri" w:hAnsi="Calibri" w:cs="Calibri"/>
        </w:rPr>
        <w:t xml:space="preserve"> Mark, extensive time traveling with Mark probably provided Luke with much first hand information about Jesus.</w:t>
      </w:r>
    </w:p>
    <w:p w14:paraId="2D8FE29D" w14:textId="77777777" w:rsidR="006F338D" w:rsidRDefault="006F338D" w:rsidP="00041F93">
      <w:pPr>
        <w:pStyle w:val="Normal3"/>
        <w:tabs>
          <w:tab w:val="left" w:pos="360"/>
        </w:tabs>
      </w:pPr>
      <w:r>
        <w:tab/>
      </w:r>
      <w:r>
        <w:tab/>
      </w:r>
      <w:r>
        <w:tab/>
      </w:r>
      <w:r>
        <w:tab/>
      </w:r>
      <w:r>
        <w:tab/>
      </w:r>
    </w:p>
    <w:p w14:paraId="03F56513" w14:textId="77777777" w:rsidR="006F338D" w:rsidRDefault="006F338D" w:rsidP="00AB2122">
      <w:pPr>
        <w:pStyle w:val="Heading4"/>
      </w:pPr>
      <w:r>
        <w:t>Date – A.D. 58‐63</w:t>
      </w:r>
    </w:p>
    <w:p w14:paraId="78333AAD" w14:textId="77777777" w:rsidR="006F338D" w:rsidRDefault="006F338D" w:rsidP="00041F93">
      <w:pPr>
        <w:pStyle w:val="Normal3"/>
        <w:tabs>
          <w:tab w:val="left" w:pos="360"/>
        </w:tabs>
      </w:pPr>
      <w:r>
        <w:tab/>
      </w:r>
      <w:r>
        <w:tab/>
      </w:r>
      <w:r>
        <w:tab/>
      </w:r>
      <w:r>
        <w:tab/>
      </w:r>
      <w:r>
        <w:tab/>
      </w:r>
    </w:p>
    <w:p w14:paraId="605F0890" w14:textId="77777777" w:rsidR="006F338D" w:rsidRDefault="006F338D" w:rsidP="00041F93">
      <w:pPr>
        <w:pStyle w:val="Normal3"/>
        <w:tabs>
          <w:tab w:val="left" w:pos="360"/>
        </w:tabs>
      </w:pPr>
      <w:r>
        <w:rPr>
          <w:rFonts w:ascii="Calibri" w:eastAsia="Calibri" w:hAnsi="Calibri" w:cs="Calibri"/>
        </w:rPr>
        <w:t xml:space="preserve">The book of Acts ends with Paul imprisoned in Rome proclaiming the kingdom of God boldly. Thus, we can surmise that Paul was still alive when Acts was completed. Using the dates of </w:t>
      </w:r>
      <w:r>
        <w:rPr>
          <w:rFonts w:ascii="Calibri" w:eastAsia="Calibri" w:hAnsi="Calibri" w:cs="Calibri"/>
        </w:rPr>
        <w:lastRenderedPageBreak/>
        <w:t xml:space="preserve">Paul’s imprisonment and execution, it is likely that the Gospel of Luke was written in the late 50’s during Paul’s third missionary journey or his imprisonment in </w:t>
      </w:r>
      <w:r w:rsidR="00671254">
        <w:rPr>
          <w:rFonts w:ascii="Calibri" w:eastAsia="Calibri" w:hAnsi="Calibri" w:cs="Calibri"/>
        </w:rPr>
        <w:t>Caesarea</w:t>
      </w:r>
      <w:r>
        <w:rPr>
          <w:rFonts w:ascii="Calibri" w:eastAsia="Calibri" w:hAnsi="Calibri" w:cs="Calibri"/>
        </w:rPr>
        <w:t>. Acts was probably written in the early to mid 60’s from Rome.</w:t>
      </w:r>
    </w:p>
    <w:p w14:paraId="38D8771F" w14:textId="77777777" w:rsidR="006F338D" w:rsidRDefault="006F338D" w:rsidP="00041F93">
      <w:pPr>
        <w:pStyle w:val="Normal3"/>
        <w:tabs>
          <w:tab w:val="left" w:pos="360"/>
        </w:tabs>
      </w:pPr>
      <w:r>
        <w:tab/>
      </w:r>
      <w:r>
        <w:tab/>
      </w:r>
      <w:r>
        <w:tab/>
      </w:r>
      <w:r>
        <w:tab/>
      </w:r>
      <w:r>
        <w:tab/>
      </w:r>
    </w:p>
    <w:p w14:paraId="635EAEEF" w14:textId="77777777" w:rsidR="006F338D" w:rsidRDefault="006F338D" w:rsidP="00041F93">
      <w:pPr>
        <w:pStyle w:val="Normal3"/>
        <w:tabs>
          <w:tab w:val="left" w:pos="360"/>
        </w:tabs>
      </w:pPr>
      <w:r>
        <w:rPr>
          <w:rFonts w:ascii="Calibri" w:eastAsia="Calibri" w:hAnsi="Calibri" w:cs="Calibri"/>
          <w:b/>
        </w:rPr>
        <w:t>Audience and Purpose</w:t>
      </w:r>
      <w:r>
        <w:rPr>
          <w:rFonts w:ascii="Calibri" w:eastAsia="Calibri" w:hAnsi="Calibri" w:cs="Calibri"/>
        </w:rPr>
        <w:t xml:space="preserve">– </w:t>
      </w:r>
      <w:r>
        <w:rPr>
          <w:rFonts w:ascii="Calibri" w:eastAsia="Calibri" w:hAnsi="Calibri" w:cs="Calibri"/>
          <w:i/>
        </w:rPr>
        <w:t xml:space="preserve">“...so that you may know the certainty of the things you have been taught.” </w:t>
      </w:r>
      <w:r>
        <w:rPr>
          <w:rFonts w:ascii="Calibri" w:eastAsia="Calibri" w:hAnsi="Calibri" w:cs="Calibri"/>
        </w:rPr>
        <w:t>Luke 1:4</w:t>
      </w:r>
    </w:p>
    <w:p w14:paraId="4269FC63" w14:textId="77777777" w:rsidR="006F338D" w:rsidRDefault="006F338D" w:rsidP="00041F93">
      <w:pPr>
        <w:pStyle w:val="Normal3"/>
        <w:tabs>
          <w:tab w:val="left" w:pos="360"/>
        </w:tabs>
      </w:pPr>
      <w:r>
        <w:tab/>
      </w:r>
      <w:r>
        <w:tab/>
      </w:r>
      <w:r>
        <w:tab/>
      </w:r>
      <w:r>
        <w:tab/>
      </w:r>
      <w:r>
        <w:tab/>
      </w:r>
    </w:p>
    <w:p w14:paraId="77043B93" w14:textId="77777777" w:rsidR="006F338D" w:rsidRDefault="006F338D" w:rsidP="00041F93">
      <w:pPr>
        <w:pStyle w:val="Normal3"/>
        <w:tabs>
          <w:tab w:val="left" w:pos="360"/>
        </w:tabs>
      </w:pPr>
      <w:r>
        <w:rPr>
          <w:rFonts w:ascii="Calibri" w:eastAsia="Calibri" w:hAnsi="Calibri" w:cs="Calibri"/>
        </w:rPr>
        <w:t xml:space="preserve">Luke’s is the only Gospel addressed to a specific recipient. Nothing is known about “most excellent </w:t>
      </w:r>
      <w:proofErr w:type="spellStart"/>
      <w:r>
        <w:rPr>
          <w:rFonts w:ascii="Calibri" w:eastAsia="Calibri" w:hAnsi="Calibri" w:cs="Calibri"/>
        </w:rPr>
        <w:t>Theophilus</w:t>
      </w:r>
      <w:proofErr w:type="spellEnd"/>
      <w:r>
        <w:rPr>
          <w:rFonts w:ascii="Calibri" w:eastAsia="Calibri" w:hAnsi="Calibri" w:cs="Calibri"/>
        </w:rPr>
        <w:t xml:space="preserve">” (Luke 1:3, Acts 1:1) except that he is a Gentile. Because his name means “lover of God”, there has been much speculation about whether or not </w:t>
      </w:r>
      <w:proofErr w:type="spellStart"/>
      <w:r>
        <w:rPr>
          <w:rFonts w:ascii="Calibri" w:eastAsia="Calibri" w:hAnsi="Calibri" w:cs="Calibri"/>
        </w:rPr>
        <w:t>Theophilus</w:t>
      </w:r>
      <w:proofErr w:type="spellEnd"/>
      <w:r>
        <w:rPr>
          <w:rFonts w:ascii="Calibri" w:eastAsia="Calibri" w:hAnsi="Calibri" w:cs="Calibri"/>
        </w:rPr>
        <w:t xml:space="preserve"> is a particular man or a representation of Gentile believers. If he was an actual person, he would have been Luke’s patron and responsible for the publishing and distribution of Luke’s books.</w:t>
      </w:r>
    </w:p>
    <w:p w14:paraId="786E7FE5" w14:textId="77777777" w:rsidR="006F338D" w:rsidRDefault="006F338D" w:rsidP="00041F93">
      <w:pPr>
        <w:pStyle w:val="Normal3"/>
        <w:tabs>
          <w:tab w:val="left" w:pos="360"/>
        </w:tabs>
      </w:pPr>
      <w:r>
        <w:tab/>
      </w:r>
      <w:r>
        <w:tab/>
      </w:r>
      <w:r>
        <w:tab/>
      </w:r>
      <w:r>
        <w:tab/>
      </w:r>
      <w:r>
        <w:tab/>
      </w:r>
    </w:p>
    <w:p w14:paraId="422D5A05" w14:textId="77777777" w:rsidR="006F338D" w:rsidRDefault="006F338D" w:rsidP="00041F93">
      <w:pPr>
        <w:pStyle w:val="Normal3"/>
        <w:tabs>
          <w:tab w:val="left" w:pos="360"/>
        </w:tabs>
      </w:pPr>
      <w:r>
        <w:rPr>
          <w:rFonts w:ascii="Calibri" w:eastAsia="Calibri" w:hAnsi="Calibri" w:cs="Calibri"/>
        </w:rPr>
        <w:t>By this point in history, Gentile believers greatly outnumbered Jewish ones. Since Paul’s commission was to carry the gospel to the Gentile world, it is not surprising that one of his companions would see the need for a history of the Jesus and the church that showed unequivocally God’s intention for the inclusion of the Gentiles. Luke weaves this theme skillfully through his works, beginning with Simeon calling baby Jesus “a light to the Gentiles” (Is. 42:6, 49:6, Luke 2:32).</w:t>
      </w:r>
    </w:p>
    <w:p w14:paraId="60E345F6" w14:textId="77777777" w:rsidR="006F338D" w:rsidRDefault="006F338D" w:rsidP="00041F93">
      <w:pPr>
        <w:pStyle w:val="Normal3"/>
        <w:tabs>
          <w:tab w:val="left" w:pos="360"/>
        </w:tabs>
      </w:pPr>
      <w:r>
        <w:tab/>
      </w:r>
      <w:r>
        <w:tab/>
      </w:r>
      <w:r>
        <w:tab/>
      </w:r>
      <w:r>
        <w:tab/>
      </w:r>
      <w:r>
        <w:tab/>
      </w:r>
    </w:p>
    <w:p w14:paraId="09FFC789" w14:textId="77777777" w:rsidR="006F338D" w:rsidRDefault="006F338D" w:rsidP="00041F93">
      <w:pPr>
        <w:pStyle w:val="Normal3"/>
        <w:tabs>
          <w:tab w:val="left" w:pos="360"/>
        </w:tabs>
      </w:pPr>
      <w:r>
        <w:rPr>
          <w:rFonts w:ascii="Calibri" w:eastAsia="Calibri" w:hAnsi="Calibri" w:cs="Calibri"/>
        </w:rPr>
        <w:t>I speculate that Luke’s intention was to strengthen the Gentile mission by empowering Gentile believers to carry the gospel. The Gospel of Luke begins with an explanation of Luke’s motivation in writing: assuring and validating the message they have received. The book of Acts ends with a powerful statement from Paul</w:t>
      </w:r>
      <w:proofErr w:type="gramStart"/>
      <w:r>
        <w:rPr>
          <w:rFonts w:ascii="Calibri" w:eastAsia="Calibri" w:hAnsi="Calibri" w:cs="Calibri"/>
        </w:rPr>
        <w:t>, ”I</w:t>
      </w:r>
      <w:proofErr w:type="gramEnd"/>
      <w:r>
        <w:rPr>
          <w:rFonts w:ascii="Calibri" w:eastAsia="Calibri" w:hAnsi="Calibri" w:cs="Calibri"/>
        </w:rPr>
        <w:t xml:space="preserve"> want you to know that God’s salvation has been sent to the Gentiles, and they will listen” (Acts 28:28‐29). The </w:t>
      </w:r>
      <w:r w:rsidR="00671254">
        <w:rPr>
          <w:rFonts w:ascii="Calibri" w:eastAsia="Calibri" w:hAnsi="Calibri" w:cs="Calibri"/>
        </w:rPr>
        <w:t>narrative that begins in the inner sanctuary of the Temple in Jerusalem</w:t>
      </w:r>
      <w:r>
        <w:rPr>
          <w:rFonts w:ascii="Calibri" w:eastAsia="Calibri" w:hAnsi="Calibri" w:cs="Calibri"/>
        </w:rPr>
        <w:t xml:space="preserve"> ends in Rome with the promise and implied charge of the gospel bearing fruit among the Gentiles.</w:t>
      </w:r>
    </w:p>
    <w:p w14:paraId="34968C17" w14:textId="77777777" w:rsidR="006F338D" w:rsidRDefault="006F338D" w:rsidP="00041F93">
      <w:pPr>
        <w:pStyle w:val="Normal3"/>
        <w:tabs>
          <w:tab w:val="left" w:pos="360"/>
        </w:tabs>
      </w:pPr>
      <w:r>
        <w:tab/>
      </w:r>
      <w:r>
        <w:tab/>
      </w:r>
      <w:r>
        <w:tab/>
      </w:r>
      <w:r>
        <w:tab/>
      </w:r>
      <w:r>
        <w:tab/>
      </w:r>
    </w:p>
    <w:p w14:paraId="0E892679" w14:textId="77777777" w:rsidR="006F338D" w:rsidRDefault="006F338D" w:rsidP="00AB2122">
      <w:pPr>
        <w:pStyle w:val="Heading4"/>
      </w:pPr>
      <w:r>
        <w:t>Genre – Greco‐ Roman historiography</w:t>
      </w:r>
      <w:r>
        <w:tab/>
      </w:r>
      <w:r>
        <w:tab/>
      </w:r>
      <w:r>
        <w:tab/>
      </w:r>
      <w:r>
        <w:tab/>
      </w:r>
      <w:r>
        <w:tab/>
      </w:r>
    </w:p>
    <w:p w14:paraId="3E95BAD0" w14:textId="77777777" w:rsidR="006F338D" w:rsidRDefault="006F338D" w:rsidP="00041F93">
      <w:pPr>
        <w:pStyle w:val="Normal3"/>
        <w:tabs>
          <w:tab w:val="left" w:pos="360"/>
        </w:tabs>
      </w:pPr>
      <w:r>
        <w:rPr>
          <w:rFonts w:ascii="Calibri" w:eastAsia="Calibri" w:hAnsi="Calibri" w:cs="Calibri"/>
        </w:rPr>
        <w:t>Whereas the other three Gospels follow the form of Greco‐Roman biography, Luke‐Acts uses the form of historiography. In his preface, Luke introduces his subject matter as “the events of that have happened among us” (Luke 1:1). The scope and concern of Luke’s writing is broader than the person of Jesus. He connects the story of Jesus with the story of the church, thus demonstrating the continuity of the church’s message of salvation through Jesus alone (Acts 4:12).</w:t>
      </w:r>
    </w:p>
    <w:p w14:paraId="112C82A6" w14:textId="77777777" w:rsidR="006F338D" w:rsidRDefault="006F338D" w:rsidP="00041F93">
      <w:pPr>
        <w:pStyle w:val="Normal3"/>
        <w:tabs>
          <w:tab w:val="left" w:pos="360"/>
        </w:tabs>
      </w:pPr>
      <w:r>
        <w:tab/>
      </w:r>
      <w:r>
        <w:tab/>
      </w:r>
      <w:r>
        <w:tab/>
      </w:r>
      <w:r>
        <w:tab/>
      </w:r>
      <w:r>
        <w:tab/>
      </w:r>
    </w:p>
    <w:p w14:paraId="739CDFE9" w14:textId="77777777" w:rsidR="006F338D" w:rsidRDefault="006F338D" w:rsidP="00041F93">
      <w:pPr>
        <w:pStyle w:val="Normal3"/>
        <w:tabs>
          <w:tab w:val="left" w:pos="360"/>
        </w:tabs>
      </w:pPr>
      <w:r>
        <w:rPr>
          <w:rFonts w:ascii="Calibri" w:eastAsia="Calibri" w:hAnsi="Calibri" w:cs="Calibri"/>
        </w:rPr>
        <w:t>Greco‐Roman histories included genealogical records, instruction given in the context of meals, travel narratives, speeches, and dramatic episodes. The purposes of this literary form involved demonstrating four interrelated benefits of the past: validation, continuity, identity, and pedagogy (</w:t>
      </w:r>
      <w:r>
        <w:rPr>
          <w:rFonts w:ascii="Calibri" w:eastAsia="Calibri" w:hAnsi="Calibri" w:cs="Calibri"/>
          <w:i/>
        </w:rPr>
        <w:t>Introducing the New Testament</w:t>
      </w:r>
      <w:r>
        <w:rPr>
          <w:rFonts w:ascii="Calibri" w:eastAsia="Calibri" w:hAnsi="Calibri" w:cs="Calibri"/>
        </w:rPr>
        <w:t>, p. 152). The write of Greco‐Roman histories highlighted the significance of historical events rather than merely recording them.</w:t>
      </w:r>
    </w:p>
    <w:p w14:paraId="6446E408" w14:textId="77777777" w:rsidR="006F338D" w:rsidRDefault="006F338D" w:rsidP="00041F93">
      <w:pPr>
        <w:pStyle w:val="Normal3"/>
        <w:tabs>
          <w:tab w:val="left" w:pos="360"/>
        </w:tabs>
      </w:pPr>
      <w:r>
        <w:tab/>
      </w:r>
      <w:r>
        <w:tab/>
      </w:r>
      <w:r>
        <w:tab/>
      </w:r>
      <w:r>
        <w:tab/>
      </w:r>
      <w:r>
        <w:tab/>
      </w:r>
    </w:p>
    <w:p w14:paraId="0EA6E073" w14:textId="77777777" w:rsidR="006F338D" w:rsidRDefault="006F338D" w:rsidP="00041F93">
      <w:pPr>
        <w:pStyle w:val="Normal3"/>
        <w:tabs>
          <w:tab w:val="left" w:pos="360"/>
        </w:tabs>
      </w:pPr>
      <w:r>
        <w:rPr>
          <w:rFonts w:ascii="Calibri" w:eastAsia="Calibri" w:hAnsi="Calibri" w:cs="Calibri"/>
        </w:rPr>
        <w:t xml:space="preserve">Luke used the Gospel of Mark extensively, but wove in additional material to accomplish a different purpose. Mark’s focus was on the person of Jesus, depicting him as the Christ, the Son </w:t>
      </w:r>
      <w:r>
        <w:rPr>
          <w:rFonts w:ascii="Calibri" w:eastAsia="Calibri" w:hAnsi="Calibri" w:cs="Calibri"/>
        </w:rPr>
        <w:lastRenderedPageBreak/>
        <w:t>of God (Mark 1:1). Luke, on the other hand, focuses on the content of Jesus’ message. Seventeen of Jesus’ thirty‐nine parables are only found in the Gospel of Luke.</w:t>
      </w:r>
    </w:p>
    <w:p w14:paraId="32FD5194" w14:textId="77777777" w:rsidR="006F338D" w:rsidRDefault="006F338D" w:rsidP="00041F93">
      <w:pPr>
        <w:pStyle w:val="Normal3"/>
        <w:tabs>
          <w:tab w:val="left" w:pos="360"/>
        </w:tabs>
      </w:pPr>
      <w:r>
        <w:tab/>
      </w:r>
      <w:r>
        <w:tab/>
      </w:r>
      <w:r>
        <w:tab/>
      </w:r>
      <w:r>
        <w:tab/>
      </w:r>
      <w:r>
        <w:tab/>
      </w:r>
    </w:p>
    <w:p w14:paraId="3B2F5E47" w14:textId="77777777" w:rsidR="006F338D" w:rsidRDefault="006F338D" w:rsidP="00AB2122">
      <w:pPr>
        <w:pStyle w:val="Heading4"/>
      </w:pPr>
      <w:r>
        <w:t>Sources</w:t>
      </w:r>
    </w:p>
    <w:p w14:paraId="23409686" w14:textId="77777777" w:rsidR="006F338D" w:rsidRDefault="006F338D" w:rsidP="00041F93">
      <w:pPr>
        <w:pStyle w:val="Normal3"/>
        <w:tabs>
          <w:tab w:val="left" w:pos="360"/>
        </w:tabs>
      </w:pPr>
      <w:r>
        <w:tab/>
      </w:r>
      <w:r>
        <w:tab/>
      </w:r>
      <w:r>
        <w:tab/>
      </w:r>
      <w:r>
        <w:tab/>
      </w:r>
      <w:r>
        <w:tab/>
      </w:r>
    </w:p>
    <w:p w14:paraId="7FDB4627" w14:textId="77777777" w:rsidR="006F338D" w:rsidRDefault="006F338D" w:rsidP="00041F93">
      <w:pPr>
        <w:pStyle w:val="Normal3"/>
        <w:tabs>
          <w:tab w:val="left" w:pos="360"/>
        </w:tabs>
      </w:pPr>
      <w:r>
        <w:rPr>
          <w:rFonts w:ascii="Calibri" w:eastAsia="Calibri" w:hAnsi="Calibri" w:cs="Calibri"/>
        </w:rPr>
        <w:t xml:space="preserve">Paul J. </w:t>
      </w:r>
      <w:proofErr w:type="spellStart"/>
      <w:r>
        <w:rPr>
          <w:rFonts w:ascii="Calibri" w:eastAsia="Calibri" w:hAnsi="Calibri" w:cs="Calibri"/>
        </w:rPr>
        <w:t>Achtemeier</w:t>
      </w:r>
      <w:proofErr w:type="spellEnd"/>
      <w:r>
        <w:rPr>
          <w:rFonts w:ascii="Calibri" w:eastAsia="Calibri" w:hAnsi="Calibri" w:cs="Calibri"/>
        </w:rPr>
        <w:t xml:space="preserve">, Joel B. Green, Marianne </w:t>
      </w:r>
      <w:proofErr w:type="spellStart"/>
      <w:r>
        <w:rPr>
          <w:rFonts w:ascii="Calibri" w:eastAsia="Calibri" w:hAnsi="Calibri" w:cs="Calibri"/>
        </w:rPr>
        <w:t>Meye</w:t>
      </w:r>
      <w:proofErr w:type="spellEnd"/>
      <w:r>
        <w:rPr>
          <w:rFonts w:ascii="Calibri" w:eastAsia="Calibri" w:hAnsi="Calibri" w:cs="Calibri"/>
        </w:rPr>
        <w:t xml:space="preserve"> Thompson, </w:t>
      </w:r>
      <w:r>
        <w:rPr>
          <w:rFonts w:ascii="Calibri" w:eastAsia="Calibri" w:hAnsi="Calibri" w:cs="Calibri"/>
          <w:i/>
        </w:rPr>
        <w:t xml:space="preserve">Introducing the New Testament </w:t>
      </w:r>
      <w:r>
        <w:rPr>
          <w:rFonts w:ascii="Calibri" w:eastAsia="Calibri" w:hAnsi="Calibri" w:cs="Calibri"/>
        </w:rPr>
        <w:t>(Grand Rapids: Eerdmans, 2001)</w:t>
      </w:r>
    </w:p>
    <w:p w14:paraId="1A1F3E35" w14:textId="77777777" w:rsidR="006F338D" w:rsidRDefault="006F338D" w:rsidP="00041F93">
      <w:pPr>
        <w:pStyle w:val="Normal3"/>
        <w:tabs>
          <w:tab w:val="left" w:pos="360"/>
        </w:tabs>
      </w:pPr>
      <w:r>
        <w:tab/>
      </w:r>
      <w:r>
        <w:tab/>
      </w:r>
      <w:r>
        <w:tab/>
      </w:r>
      <w:r>
        <w:tab/>
      </w:r>
      <w:r>
        <w:tab/>
      </w:r>
    </w:p>
    <w:p w14:paraId="3BA22A6E" w14:textId="77777777" w:rsidR="006F338D" w:rsidRDefault="006F338D" w:rsidP="00041F93">
      <w:pPr>
        <w:pStyle w:val="Normal3"/>
        <w:tabs>
          <w:tab w:val="left" w:pos="360"/>
        </w:tabs>
      </w:pPr>
      <w:r>
        <w:rPr>
          <w:rFonts w:ascii="Calibri" w:eastAsia="Calibri" w:hAnsi="Calibri" w:cs="Calibri"/>
        </w:rPr>
        <w:t xml:space="preserve">David N. Freedman, ed. </w:t>
      </w:r>
      <w:r>
        <w:rPr>
          <w:rFonts w:ascii="Calibri" w:eastAsia="Calibri" w:hAnsi="Calibri" w:cs="Calibri"/>
          <w:i/>
        </w:rPr>
        <w:t xml:space="preserve">Anchor Bible Dictionary </w:t>
      </w:r>
      <w:r>
        <w:rPr>
          <w:rFonts w:ascii="Calibri" w:eastAsia="Calibri" w:hAnsi="Calibri" w:cs="Calibri"/>
        </w:rPr>
        <w:t>(New York: Doubleday, 1992)</w:t>
      </w:r>
    </w:p>
    <w:p w14:paraId="57429A1F" w14:textId="77777777" w:rsidR="006F338D" w:rsidRDefault="006F338D" w:rsidP="00041F93">
      <w:pPr>
        <w:pStyle w:val="Normal3"/>
        <w:tabs>
          <w:tab w:val="left" w:pos="360"/>
        </w:tabs>
      </w:pPr>
      <w:r>
        <w:rPr>
          <w:rFonts w:ascii="Calibri" w:eastAsia="Calibri" w:hAnsi="Calibri" w:cs="Calibri"/>
        </w:rPr>
        <w:t xml:space="preserve">Craig S. Keener, </w:t>
      </w:r>
      <w:r>
        <w:rPr>
          <w:rFonts w:ascii="Calibri" w:eastAsia="Calibri" w:hAnsi="Calibri" w:cs="Calibri"/>
          <w:i/>
        </w:rPr>
        <w:t xml:space="preserve">The IVP Bible Background Commentary: New Testament </w:t>
      </w:r>
      <w:r>
        <w:rPr>
          <w:rFonts w:ascii="Calibri" w:eastAsia="Calibri" w:hAnsi="Calibri" w:cs="Calibri"/>
        </w:rPr>
        <w:t xml:space="preserve">(Downers Grove, IVP, 1993) </w:t>
      </w:r>
      <w:r>
        <w:rPr>
          <w:rFonts w:ascii="Calibri" w:eastAsia="Calibri" w:hAnsi="Calibri" w:cs="Calibri"/>
          <w:i/>
        </w:rPr>
        <w:t xml:space="preserve">Nelson’s Complete Book of Bible Maps and Charts </w:t>
      </w:r>
      <w:r>
        <w:rPr>
          <w:rFonts w:ascii="Calibri" w:eastAsia="Calibri" w:hAnsi="Calibri" w:cs="Calibri"/>
        </w:rPr>
        <w:t>(Nashville: Thomas Nelson, 1993)</w:t>
      </w:r>
      <w:r>
        <w:tab/>
      </w:r>
      <w:r>
        <w:tab/>
      </w:r>
      <w:r>
        <w:tab/>
      </w:r>
      <w:r>
        <w:tab/>
      </w:r>
      <w:r>
        <w:tab/>
      </w:r>
      <w:r>
        <w:tab/>
      </w:r>
      <w:r>
        <w:tab/>
      </w:r>
    </w:p>
    <w:p w14:paraId="311F8123" w14:textId="77777777" w:rsidR="006F338D" w:rsidRDefault="006F338D" w:rsidP="00AB2122">
      <w:pPr>
        <w:pStyle w:val="Heading3"/>
      </w:pPr>
      <w:bookmarkStart w:id="143" w:name="_Toc448824097"/>
      <w:r>
        <w:t>Context of this particular passage:</w:t>
      </w:r>
      <w:bookmarkEnd w:id="143"/>
    </w:p>
    <w:p w14:paraId="20A9E872" w14:textId="77777777" w:rsidR="006F338D" w:rsidRDefault="006F338D" w:rsidP="00041F93">
      <w:pPr>
        <w:pStyle w:val="Normal3"/>
        <w:tabs>
          <w:tab w:val="left" w:pos="360"/>
        </w:tabs>
      </w:pPr>
      <w:r>
        <w:t>This passage comes immediately after the famous parables of the Lost Sheep, Coin and Son. It’s important to read this passage as a continuation of the themes that emerge in those parables.</w:t>
      </w:r>
    </w:p>
    <w:p w14:paraId="314710E4" w14:textId="77777777" w:rsidR="006F338D" w:rsidRDefault="006F338D" w:rsidP="00041F93">
      <w:pPr>
        <w:pStyle w:val="Normal3"/>
        <w:tabs>
          <w:tab w:val="left" w:pos="360"/>
        </w:tabs>
      </w:pPr>
    </w:p>
    <w:p w14:paraId="0E5FCC81" w14:textId="77777777" w:rsidR="006F338D" w:rsidRDefault="006F338D" w:rsidP="00AB2122">
      <w:pPr>
        <w:pStyle w:val="Heading3"/>
      </w:pPr>
      <w:bookmarkStart w:id="144" w:name="_Toc448824098"/>
      <w:r>
        <w:t>Historical/contextual background:</w:t>
      </w:r>
      <w:bookmarkEnd w:id="144"/>
    </w:p>
    <w:p w14:paraId="0C3523E5" w14:textId="77777777" w:rsidR="006F338D" w:rsidRDefault="006F338D" w:rsidP="00041F93">
      <w:pPr>
        <w:pStyle w:val="Normal3"/>
        <w:tabs>
          <w:tab w:val="left" w:pos="360"/>
        </w:tabs>
      </w:pPr>
      <w:r>
        <w:t xml:space="preserve">In a Roman context, manager would be either a slave or a freeman who has access to his master’s wealth and administers it in his name. </w:t>
      </w:r>
    </w:p>
    <w:p w14:paraId="6DAEB00D" w14:textId="77777777" w:rsidR="006F338D" w:rsidRDefault="006F338D" w:rsidP="00041F93">
      <w:pPr>
        <w:pStyle w:val="Normal3"/>
        <w:tabs>
          <w:tab w:val="left" w:pos="360"/>
        </w:tabs>
      </w:pPr>
    </w:p>
    <w:p w14:paraId="61A4D4D6" w14:textId="77777777" w:rsidR="006F338D" w:rsidRDefault="006F338D" w:rsidP="00041F93">
      <w:pPr>
        <w:pStyle w:val="Normal3"/>
        <w:tabs>
          <w:tab w:val="left" w:pos="360"/>
        </w:tabs>
      </w:pPr>
      <w:r>
        <w:t xml:space="preserve">In the Greco-Roman world, friendship and economic consideration went hand in hand. People were either “superior”, “equal” or “lesser” friends depending on their economic relationships to one another. The exchange of money created, maintained, or solidified various forms of friendship. Therefore, the manager in this parable is using his master’s money to gain friends who will repay him with hospitality. </w:t>
      </w:r>
    </w:p>
    <w:p w14:paraId="0B860829" w14:textId="77777777" w:rsidR="006F338D" w:rsidRDefault="006F338D" w:rsidP="00041F93">
      <w:pPr>
        <w:pStyle w:val="Normal3"/>
        <w:tabs>
          <w:tab w:val="left" w:pos="360"/>
        </w:tabs>
      </w:pPr>
    </w:p>
    <w:p w14:paraId="2FF3CE62" w14:textId="77777777" w:rsidR="00AB2122" w:rsidRDefault="00AB2122" w:rsidP="00AB2122">
      <w:pPr>
        <w:pStyle w:val="Heading4"/>
      </w:pPr>
      <w:r>
        <w:t>Read passage and pray</w:t>
      </w:r>
    </w:p>
    <w:p w14:paraId="37415600" w14:textId="77777777" w:rsidR="006F338D" w:rsidRDefault="006F338D" w:rsidP="00041F93">
      <w:pPr>
        <w:pStyle w:val="Normal3"/>
        <w:tabs>
          <w:tab w:val="left" w:pos="360"/>
        </w:tabs>
      </w:pPr>
      <w:r>
        <w:t>9:19-9:21am</w:t>
      </w:r>
      <w:r w:rsidR="00AB2122">
        <w:t>: (2 min)</w:t>
      </w:r>
    </w:p>
    <w:p w14:paraId="608D1404" w14:textId="77777777" w:rsidR="006F338D" w:rsidRDefault="006F338D" w:rsidP="00041F93">
      <w:pPr>
        <w:pStyle w:val="Normal3"/>
        <w:tabs>
          <w:tab w:val="left" w:pos="360"/>
        </w:tabs>
      </w:pPr>
    </w:p>
    <w:p w14:paraId="1F45CB60" w14:textId="77777777" w:rsidR="00AB2122" w:rsidRDefault="00AB2122" w:rsidP="00AB2122">
      <w:pPr>
        <w:pStyle w:val="Heading4"/>
      </w:pPr>
      <w:r>
        <w:t>Individual study</w:t>
      </w:r>
    </w:p>
    <w:p w14:paraId="5397E742" w14:textId="77777777" w:rsidR="006F338D" w:rsidRDefault="006F338D" w:rsidP="00041F93">
      <w:pPr>
        <w:pStyle w:val="Normal3"/>
        <w:tabs>
          <w:tab w:val="left" w:pos="360"/>
        </w:tabs>
      </w:pPr>
      <w:r>
        <w:t>9:21-9:28am: (7 min</w:t>
      </w:r>
      <w:r w:rsidR="00AB2122">
        <w:t>)</w:t>
      </w:r>
      <w:r>
        <w:t xml:space="preserve"> </w:t>
      </w:r>
    </w:p>
    <w:p w14:paraId="058FB076" w14:textId="77777777" w:rsidR="006F338D" w:rsidRDefault="006F338D" w:rsidP="00041F93">
      <w:pPr>
        <w:pStyle w:val="Normal3"/>
        <w:tabs>
          <w:tab w:val="left" w:pos="360"/>
        </w:tabs>
      </w:pPr>
      <w:r>
        <w:t>(</w:t>
      </w:r>
      <w:r>
        <w:rPr>
          <w:i/>
        </w:rPr>
        <w:t xml:space="preserve">encourage the group to make observations </w:t>
      </w:r>
      <w:proofErr w:type="gramStart"/>
      <w:r>
        <w:rPr>
          <w:i/>
        </w:rPr>
        <w:t>and also</w:t>
      </w:r>
      <w:proofErr w:type="gramEnd"/>
      <w:r>
        <w:rPr>
          <w:i/>
        </w:rPr>
        <w:t xml:space="preserve"> note questions. You can prompt the group to ask questions by saying, “As you’re reading the text and you come across something that makes you go, “huh!?!” that’s a perfect place to stop and write down a question.)</w:t>
      </w:r>
    </w:p>
    <w:p w14:paraId="74715E67" w14:textId="77777777" w:rsidR="006F338D" w:rsidRDefault="006F338D" w:rsidP="00041F93">
      <w:pPr>
        <w:pStyle w:val="Normal3"/>
        <w:tabs>
          <w:tab w:val="left" w:pos="360"/>
        </w:tabs>
      </w:pPr>
    </w:p>
    <w:p w14:paraId="3C3F96D2" w14:textId="77777777" w:rsidR="00AB2122" w:rsidRDefault="00AB2122" w:rsidP="00AB2122">
      <w:pPr>
        <w:pStyle w:val="Heading4"/>
      </w:pPr>
      <w:r>
        <w:t>Small Group Observations</w:t>
      </w:r>
    </w:p>
    <w:p w14:paraId="6E89C470" w14:textId="77777777" w:rsidR="006F338D" w:rsidRDefault="006F338D" w:rsidP="00041F93">
      <w:pPr>
        <w:pStyle w:val="Normal3"/>
        <w:tabs>
          <w:tab w:val="left" w:pos="360"/>
        </w:tabs>
      </w:pPr>
      <w:r>
        <w:t>9:28-9:33am: (5</w:t>
      </w:r>
      <w:r w:rsidR="00AB2122">
        <w:t xml:space="preserve"> min)</w:t>
      </w:r>
    </w:p>
    <w:p w14:paraId="3641E7D6" w14:textId="77777777" w:rsidR="006F338D" w:rsidRDefault="006F338D" w:rsidP="00041F93">
      <w:pPr>
        <w:pStyle w:val="Normal3"/>
        <w:tabs>
          <w:tab w:val="left" w:pos="360"/>
        </w:tabs>
      </w:pPr>
      <w:r>
        <w:rPr>
          <w:i/>
        </w:rPr>
        <w:t xml:space="preserve">(Call the group back and direct them immediately into small groups. Leader might say something like, “Alright, let’s turn into our small groups and talk about what you saw in </w:t>
      </w:r>
      <w:r>
        <w:rPr>
          <w:i/>
        </w:rPr>
        <w:lastRenderedPageBreak/>
        <w:t>the text. Remember we’re only sharing observations. Simply put, an observation is something that everyone can agree upon.”</w:t>
      </w:r>
    </w:p>
    <w:p w14:paraId="1967CCFE" w14:textId="77777777" w:rsidR="006F338D" w:rsidRDefault="006F338D" w:rsidP="00041F93">
      <w:pPr>
        <w:pStyle w:val="Normal3"/>
        <w:tabs>
          <w:tab w:val="left" w:pos="360"/>
        </w:tabs>
      </w:pPr>
    </w:p>
    <w:p w14:paraId="3E2FF45B" w14:textId="77777777" w:rsidR="00AB2122" w:rsidRDefault="00AB2122" w:rsidP="00AB2122">
      <w:pPr>
        <w:pStyle w:val="Heading4"/>
      </w:pPr>
      <w:r>
        <w:t>Large Group Observations</w:t>
      </w:r>
    </w:p>
    <w:p w14:paraId="50BE16DB" w14:textId="77777777" w:rsidR="006F338D" w:rsidRDefault="006F338D" w:rsidP="00041F93">
      <w:pPr>
        <w:pStyle w:val="Normal3"/>
        <w:tabs>
          <w:tab w:val="left" w:pos="360"/>
        </w:tabs>
      </w:pPr>
      <w:r>
        <w:t>9:33-</w:t>
      </w:r>
      <w:r w:rsidR="00AB2122">
        <w:t>9:38am: (5 min)</w:t>
      </w:r>
    </w:p>
    <w:p w14:paraId="277FBA8F" w14:textId="77777777" w:rsidR="006F338D" w:rsidRDefault="006F338D" w:rsidP="00041F93">
      <w:pPr>
        <w:pStyle w:val="Normal3"/>
        <w:tabs>
          <w:tab w:val="left" w:pos="360"/>
        </w:tabs>
      </w:pPr>
      <w:r>
        <w:t>(</w:t>
      </w:r>
      <w:r>
        <w:rPr>
          <w:i/>
        </w:rPr>
        <w:t>Leader may ask another staff member to be the scribe to record people’s observations. Encourage everyone to share and to give line and verse numbers as they share observations).</w:t>
      </w:r>
    </w:p>
    <w:p w14:paraId="6A24C21C" w14:textId="77777777" w:rsidR="006F338D" w:rsidRDefault="006F338D" w:rsidP="00041F93">
      <w:pPr>
        <w:pStyle w:val="Normal3"/>
        <w:tabs>
          <w:tab w:val="left" w:pos="360"/>
        </w:tabs>
      </w:pPr>
    </w:p>
    <w:p w14:paraId="1F3794ED" w14:textId="77777777" w:rsidR="00AB2122" w:rsidRDefault="00AB2122" w:rsidP="00AB2122">
      <w:pPr>
        <w:pStyle w:val="Heading4"/>
      </w:pPr>
      <w:r>
        <w:t>Small Group Share Questions</w:t>
      </w:r>
    </w:p>
    <w:p w14:paraId="3258F907" w14:textId="77777777" w:rsidR="006F338D" w:rsidRDefault="006F338D" w:rsidP="00041F93">
      <w:pPr>
        <w:pStyle w:val="Normal3"/>
        <w:tabs>
          <w:tab w:val="left" w:pos="360"/>
        </w:tabs>
      </w:pPr>
      <w:r>
        <w:t>9:38-9:41am: (3 min</w:t>
      </w:r>
      <w:r w:rsidR="00AB2122">
        <w:t>)</w:t>
      </w:r>
      <w:r>
        <w:t xml:space="preserve"> </w:t>
      </w:r>
    </w:p>
    <w:p w14:paraId="1A564C79" w14:textId="77777777" w:rsidR="006F338D" w:rsidRDefault="006F338D" w:rsidP="00041F93">
      <w:pPr>
        <w:pStyle w:val="Normal3"/>
        <w:tabs>
          <w:tab w:val="left" w:pos="360"/>
        </w:tabs>
      </w:pPr>
      <w:r>
        <w:t>(</w:t>
      </w:r>
      <w:r>
        <w:rPr>
          <w:i/>
        </w:rPr>
        <w:t>Leader may say, “Ok, now take a few minutes to turn back into your small groups and share the questions you had about this passage. Don’t begin discussing them, just share what questions this passage generated for you and we’ll come back together as a large group to share these in a few minutes.”)</w:t>
      </w:r>
    </w:p>
    <w:p w14:paraId="7BC08A02" w14:textId="77777777" w:rsidR="006F338D" w:rsidRDefault="006F338D" w:rsidP="00041F93">
      <w:pPr>
        <w:pStyle w:val="Normal3"/>
        <w:tabs>
          <w:tab w:val="left" w:pos="360"/>
        </w:tabs>
      </w:pPr>
    </w:p>
    <w:p w14:paraId="247B5694" w14:textId="77777777" w:rsidR="00AB2122" w:rsidRDefault="00AB2122" w:rsidP="00AB2122">
      <w:pPr>
        <w:pStyle w:val="Heading4"/>
      </w:pPr>
      <w:r>
        <w:t>Large Group Questions</w:t>
      </w:r>
    </w:p>
    <w:p w14:paraId="2AB53C51" w14:textId="77777777" w:rsidR="006F338D" w:rsidRDefault="006F338D" w:rsidP="00041F93">
      <w:pPr>
        <w:pStyle w:val="Normal3"/>
        <w:tabs>
          <w:tab w:val="left" w:pos="360"/>
        </w:tabs>
      </w:pPr>
      <w:r>
        <w:t>9:41-9:46am: (5 min</w:t>
      </w:r>
      <w:r w:rsidR="00AB2122">
        <w:t>)</w:t>
      </w:r>
      <w:r>
        <w:t xml:space="preserve"> </w:t>
      </w:r>
    </w:p>
    <w:p w14:paraId="05D7AD05" w14:textId="77777777" w:rsidR="006F338D" w:rsidRDefault="006F338D" w:rsidP="00041F93">
      <w:pPr>
        <w:pStyle w:val="Normal3"/>
        <w:tabs>
          <w:tab w:val="left" w:pos="360"/>
        </w:tabs>
      </w:pPr>
      <w:r>
        <w:t>(</w:t>
      </w:r>
      <w:r>
        <w:rPr>
          <w:i/>
        </w:rPr>
        <w:t xml:space="preserve">Leader may say, “Good observations lead to good questions that lead to good interpretation and application. We’ve done a great job observing the text, now it’s time to generate questions as a group that will unlock the text for us and drive our conversation for the next half hour. What questions did you have?” ….Make sure someone is recording these questions. As </w:t>
      </w:r>
      <w:r w:rsidR="00671254">
        <w:rPr>
          <w:i/>
        </w:rPr>
        <w:t>a</w:t>
      </w:r>
      <w:r>
        <w:rPr>
          <w:i/>
        </w:rPr>
        <w:t xml:space="preserve"> leader, you are seeking to replace as many of your own questions (generated on this document already) with their questions. This may require you rephrasing some of their questions and expanding them to make sure as many of the questions brainstormed on this document appear as questions the group wants to discuss. I would advise no more than 8 questions from the group or it gets overwhelming). </w:t>
      </w:r>
    </w:p>
    <w:p w14:paraId="3E155822" w14:textId="77777777" w:rsidR="006F338D" w:rsidRDefault="006F338D" w:rsidP="00041F93">
      <w:pPr>
        <w:pStyle w:val="Normal3"/>
        <w:tabs>
          <w:tab w:val="left" w:pos="360"/>
        </w:tabs>
      </w:pPr>
    </w:p>
    <w:p w14:paraId="53E2D67C" w14:textId="77777777" w:rsidR="00FB3298" w:rsidRDefault="006F338D" w:rsidP="00FB3298">
      <w:pPr>
        <w:pStyle w:val="Heading3"/>
      </w:pPr>
      <w:bookmarkStart w:id="145" w:name="_Toc448824099"/>
      <w:r>
        <w:t>List of potential questions from the passage</w:t>
      </w:r>
      <w:bookmarkEnd w:id="145"/>
      <w:r>
        <w:t xml:space="preserve"> </w:t>
      </w:r>
    </w:p>
    <w:p w14:paraId="404B2D7C" w14:textId="77777777" w:rsidR="006F338D" w:rsidRDefault="006F338D" w:rsidP="00041F93">
      <w:pPr>
        <w:pStyle w:val="Normal3"/>
        <w:tabs>
          <w:tab w:val="left" w:pos="360"/>
        </w:tabs>
      </w:pPr>
      <w:r>
        <w:rPr>
          <w:i/>
        </w:rPr>
        <w:t>(use this list to try and incorporate with the questions the group is asking):</w:t>
      </w:r>
    </w:p>
    <w:p w14:paraId="1F1CD11B" w14:textId="77777777" w:rsidR="006F338D" w:rsidRDefault="006F338D" w:rsidP="00041F93">
      <w:pPr>
        <w:pStyle w:val="Normal3"/>
        <w:tabs>
          <w:tab w:val="left" w:pos="360"/>
        </w:tabs>
      </w:pPr>
    </w:p>
    <w:p w14:paraId="2F8EB13B" w14:textId="77777777" w:rsidR="006F338D" w:rsidRDefault="006F338D" w:rsidP="00856D6C">
      <w:pPr>
        <w:pStyle w:val="Normal3"/>
        <w:numPr>
          <w:ilvl w:val="0"/>
          <w:numId w:val="85"/>
        </w:numPr>
        <w:tabs>
          <w:tab w:val="left" w:pos="360"/>
        </w:tabs>
        <w:spacing w:line="276" w:lineRule="auto"/>
        <w:contextualSpacing/>
        <w:rPr>
          <w:i/>
        </w:rPr>
      </w:pPr>
      <w:r>
        <w:rPr>
          <w:i/>
        </w:rPr>
        <w:t xml:space="preserve">What do you think the manager would have felt like, hearing the news from his master that he can’t be manager any longer? </w:t>
      </w:r>
    </w:p>
    <w:p w14:paraId="1031F5A9" w14:textId="77777777" w:rsidR="006F338D" w:rsidRDefault="006F338D" w:rsidP="00856D6C">
      <w:pPr>
        <w:pStyle w:val="Normal3"/>
        <w:numPr>
          <w:ilvl w:val="1"/>
          <w:numId w:val="86"/>
        </w:numPr>
        <w:tabs>
          <w:tab w:val="left" w:pos="360"/>
        </w:tabs>
        <w:spacing w:line="276" w:lineRule="auto"/>
        <w:contextualSpacing/>
        <w:rPr>
          <w:i/>
        </w:rPr>
      </w:pPr>
      <w:r>
        <w:rPr>
          <w:i/>
        </w:rPr>
        <w:t>Desperate, resenting the future of digging and begging so much that he would try something else</w:t>
      </w:r>
    </w:p>
    <w:p w14:paraId="67AA03F9" w14:textId="77777777" w:rsidR="006F338D" w:rsidRDefault="006F338D" w:rsidP="00856D6C">
      <w:pPr>
        <w:pStyle w:val="Normal3"/>
        <w:numPr>
          <w:ilvl w:val="0"/>
          <w:numId w:val="85"/>
        </w:numPr>
        <w:tabs>
          <w:tab w:val="left" w:pos="360"/>
        </w:tabs>
        <w:spacing w:line="276" w:lineRule="auto"/>
        <w:contextualSpacing/>
        <w:rPr>
          <w:i/>
        </w:rPr>
      </w:pPr>
      <w:r>
        <w:rPr>
          <w:i/>
        </w:rPr>
        <w:t>What is motivating the manager to cancel debts?</w:t>
      </w:r>
    </w:p>
    <w:p w14:paraId="00674E6A" w14:textId="77777777" w:rsidR="006F338D" w:rsidRDefault="006F338D" w:rsidP="00856D6C">
      <w:pPr>
        <w:pStyle w:val="Normal3"/>
        <w:numPr>
          <w:ilvl w:val="1"/>
          <w:numId w:val="87"/>
        </w:numPr>
        <w:tabs>
          <w:tab w:val="left" w:pos="360"/>
        </w:tabs>
        <w:spacing w:line="276" w:lineRule="auto"/>
        <w:contextualSpacing/>
        <w:rPr>
          <w:i/>
        </w:rPr>
      </w:pPr>
      <w:r>
        <w:rPr>
          <w:i/>
        </w:rPr>
        <w:t xml:space="preserve">He fears he won’t have a place to stay after losing his job! He wants dignity and safety/security in his unemployment so he goes to desperate measures to win friends through cancelling debts with the hope that they will feel obligated to pay him back through their hospitality. </w:t>
      </w:r>
    </w:p>
    <w:p w14:paraId="1637DBA7" w14:textId="77777777" w:rsidR="006F338D" w:rsidRDefault="006F338D" w:rsidP="00856D6C">
      <w:pPr>
        <w:pStyle w:val="Normal3"/>
        <w:numPr>
          <w:ilvl w:val="0"/>
          <w:numId w:val="85"/>
        </w:numPr>
        <w:tabs>
          <w:tab w:val="left" w:pos="360"/>
        </w:tabs>
        <w:spacing w:line="276" w:lineRule="auto"/>
        <w:contextualSpacing/>
        <w:rPr>
          <w:i/>
        </w:rPr>
      </w:pPr>
      <w:r>
        <w:rPr>
          <w:i/>
        </w:rPr>
        <w:t xml:space="preserve">According to this passage, what is the definition of shrewd? </w:t>
      </w:r>
    </w:p>
    <w:p w14:paraId="77F25069" w14:textId="77777777" w:rsidR="006F338D" w:rsidRDefault="006F338D" w:rsidP="00856D6C">
      <w:pPr>
        <w:pStyle w:val="Normal3"/>
        <w:numPr>
          <w:ilvl w:val="1"/>
          <w:numId w:val="88"/>
        </w:numPr>
        <w:tabs>
          <w:tab w:val="left" w:pos="360"/>
        </w:tabs>
        <w:spacing w:line="276" w:lineRule="auto"/>
        <w:contextualSpacing/>
        <w:rPr>
          <w:i/>
        </w:rPr>
      </w:pPr>
      <w:r>
        <w:rPr>
          <w:i/>
        </w:rPr>
        <w:t xml:space="preserve">Use what you have for your salvation and the salvation of others. </w:t>
      </w:r>
    </w:p>
    <w:p w14:paraId="2603C3F0" w14:textId="77777777" w:rsidR="006F338D" w:rsidRDefault="006F338D" w:rsidP="00856D6C">
      <w:pPr>
        <w:pStyle w:val="Normal3"/>
        <w:numPr>
          <w:ilvl w:val="0"/>
          <w:numId w:val="85"/>
        </w:numPr>
        <w:tabs>
          <w:tab w:val="left" w:pos="360"/>
        </w:tabs>
        <w:spacing w:line="276" w:lineRule="auto"/>
        <w:contextualSpacing/>
        <w:rPr>
          <w:i/>
        </w:rPr>
      </w:pPr>
      <w:r>
        <w:rPr>
          <w:i/>
        </w:rPr>
        <w:lastRenderedPageBreak/>
        <w:t xml:space="preserve">What are the consequences of using our money shrewdly? </w:t>
      </w:r>
    </w:p>
    <w:p w14:paraId="79809A89" w14:textId="77777777" w:rsidR="006F338D" w:rsidRDefault="006F338D" w:rsidP="00856D6C">
      <w:pPr>
        <w:pStyle w:val="Normal3"/>
        <w:numPr>
          <w:ilvl w:val="1"/>
          <w:numId w:val="89"/>
        </w:numPr>
        <w:tabs>
          <w:tab w:val="left" w:pos="360"/>
        </w:tabs>
        <w:spacing w:line="276" w:lineRule="auto"/>
        <w:contextualSpacing/>
        <w:rPr>
          <w:i/>
        </w:rPr>
      </w:pPr>
      <w:r>
        <w:rPr>
          <w:i/>
        </w:rPr>
        <w:t xml:space="preserve">In earlier parts of his book, Jesus teaches on how to use money. Luke 6:32-35 teach that the disciples should give without expectation of return and also that Jesus expects the disciples would give to those who are incapable of reciprocating. Earthly mammon, money, will disappear (Luke 12:33, 14:12-14), but eternal treasure will have thus been secured. Therefore, this passage that encourages generous giving argues for genuine social solidarity with people, regardless of socio-economic status, approaching each other as “equal friends.” </w:t>
      </w:r>
    </w:p>
    <w:p w14:paraId="55B57D7E" w14:textId="77777777" w:rsidR="006F338D" w:rsidRDefault="006F338D" w:rsidP="00856D6C">
      <w:pPr>
        <w:pStyle w:val="Normal3"/>
        <w:numPr>
          <w:ilvl w:val="1"/>
          <w:numId w:val="89"/>
        </w:numPr>
        <w:tabs>
          <w:tab w:val="left" w:pos="360"/>
        </w:tabs>
        <w:spacing w:line="276" w:lineRule="auto"/>
        <w:contextualSpacing/>
        <w:rPr>
          <w:i/>
        </w:rPr>
      </w:pPr>
      <w:r>
        <w:rPr>
          <w:i/>
        </w:rPr>
        <w:t xml:space="preserve">Notice in Verse 9 it reads that if you use worldly wealth shrewdly you will be welcomed into eternal dwellings by those whom you showed generosity towards. This has implications for evangelism! </w:t>
      </w:r>
    </w:p>
    <w:p w14:paraId="2E9C3134" w14:textId="77777777" w:rsidR="006F338D" w:rsidRDefault="006F338D" w:rsidP="00856D6C">
      <w:pPr>
        <w:pStyle w:val="Normal3"/>
        <w:numPr>
          <w:ilvl w:val="0"/>
          <w:numId w:val="85"/>
        </w:numPr>
        <w:tabs>
          <w:tab w:val="left" w:pos="360"/>
        </w:tabs>
        <w:spacing w:line="276" w:lineRule="auto"/>
        <w:contextualSpacing/>
        <w:rPr>
          <w:i/>
        </w:rPr>
      </w:pPr>
      <w:r>
        <w:rPr>
          <w:i/>
        </w:rPr>
        <w:t>What parallels does this passage draw between the earthly and spiritual?</w:t>
      </w:r>
    </w:p>
    <w:p w14:paraId="391856FB" w14:textId="77777777" w:rsidR="006F338D" w:rsidRDefault="006F338D" w:rsidP="00856D6C">
      <w:pPr>
        <w:pStyle w:val="Normal3"/>
        <w:numPr>
          <w:ilvl w:val="1"/>
          <w:numId w:val="90"/>
        </w:numPr>
        <w:tabs>
          <w:tab w:val="left" w:pos="360"/>
        </w:tabs>
        <w:spacing w:line="276" w:lineRule="auto"/>
        <w:contextualSpacing/>
        <w:rPr>
          <w:i/>
        </w:rPr>
      </w:pPr>
      <w:r>
        <w:rPr>
          <w:i/>
        </w:rPr>
        <w:t xml:space="preserve">This manager was searching for an earthly dwelling to be welcomed into as a result of discovering he was going to be fired. As a result, he shrewdly stewarded his earthly wealth to win friends who would welcome them into his house. This passage is encouraging us to use our worldly wealth in such a way that we will be welcomed into eternal dwellings (heaven) by those to whom we show generosity. </w:t>
      </w:r>
    </w:p>
    <w:p w14:paraId="75CDB2C6" w14:textId="77777777" w:rsidR="006F338D" w:rsidRDefault="006F338D" w:rsidP="00041F93">
      <w:pPr>
        <w:pStyle w:val="Normal3"/>
        <w:tabs>
          <w:tab w:val="left" w:pos="360"/>
        </w:tabs>
      </w:pPr>
    </w:p>
    <w:p w14:paraId="6F503CBB" w14:textId="77777777" w:rsidR="00FB3298" w:rsidRDefault="00FB3298" w:rsidP="00FB3298">
      <w:pPr>
        <w:pStyle w:val="Heading4"/>
      </w:pPr>
      <w:r>
        <w:t>Small group Answer Questions</w:t>
      </w:r>
    </w:p>
    <w:p w14:paraId="7436B3DD" w14:textId="77777777" w:rsidR="006F338D" w:rsidRDefault="00FB3298" w:rsidP="00041F93">
      <w:pPr>
        <w:pStyle w:val="Normal3"/>
        <w:tabs>
          <w:tab w:val="left" w:pos="360"/>
        </w:tabs>
      </w:pPr>
      <w:r>
        <w:t>9:46-9:56am: (10 min)</w:t>
      </w:r>
    </w:p>
    <w:p w14:paraId="719F0EB5" w14:textId="77777777" w:rsidR="006F338D" w:rsidRDefault="006F338D" w:rsidP="00041F93">
      <w:pPr>
        <w:pStyle w:val="Normal3"/>
        <w:tabs>
          <w:tab w:val="left" w:pos="360"/>
        </w:tabs>
      </w:pPr>
      <w:r>
        <w:rPr>
          <w:i/>
        </w:rPr>
        <w:t xml:space="preserve">I would strongly encourage you away from assigning tables to answer specific questions. Let the groups pick the question they are MOST intrigued by. You may say something like this: “These are a great set of questions! I want you to go back into your table groups and choose the question that you’re most excited to talk about and dig a little deeper in.”  Once they choose, you as the leader do 2 things:  </w:t>
      </w:r>
    </w:p>
    <w:p w14:paraId="7E042578" w14:textId="77777777" w:rsidR="006F338D" w:rsidRDefault="006F338D" w:rsidP="00041F93">
      <w:pPr>
        <w:pStyle w:val="Normal3"/>
        <w:tabs>
          <w:tab w:val="left" w:pos="360"/>
        </w:tabs>
      </w:pPr>
    </w:p>
    <w:p w14:paraId="001E6635" w14:textId="77777777" w:rsidR="006F338D" w:rsidRDefault="006F338D" w:rsidP="00856D6C">
      <w:pPr>
        <w:pStyle w:val="Normal3"/>
        <w:numPr>
          <w:ilvl w:val="0"/>
          <w:numId w:val="91"/>
        </w:numPr>
        <w:tabs>
          <w:tab w:val="left" w:pos="360"/>
        </w:tabs>
        <w:spacing w:line="276" w:lineRule="auto"/>
        <w:contextualSpacing/>
        <w:rPr>
          <w:i/>
        </w:rPr>
      </w:pPr>
      <w:r>
        <w:rPr>
          <w:i/>
        </w:rPr>
        <w:t xml:space="preserve">Walk around and listen in on table discussions. Get a sense for what they’re talking about and where points of tension are in the room with the passage. </w:t>
      </w:r>
    </w:p>
    <w:p w14:paraId="2943AB3D" w14:textId="77777777" w:rsidR="006F338D" w:rsidRDefault="006F338D" w:rsidP="00856D6C">
      <w:pPr>
        <w:pStyle w:val="Normal3"/>
        <w:numPr>
          <w:ilvl w:val="0"/>
          <w:numId w:val="91"/>
        </w:numPr>
        <w:tabs>
          <w:tab w:val="left" w:pos="360"/>
        </w:tabs>
        <w:spacing w:line="276" w:lineRule="auto"/>
        <w:contextualSpacing/>
        <w:rPr>
          <w:i/>
        </w:rPr>
      </w:pPr>
      <w:r>
        <w:rPr>
          <w:i/>
        </w:rPr>
        <w:t xml:space="preserve">Establish what order you will facilitate answering the questions in. Your role as facilitator is not to answer the questions but it is to guide the discussion. Determine which of your own questions (if any) you will answer via the group and what questions you’ll answer that were generated from the group. I highly recommend answering questions in chronological order of the passage and limiting it to 6-7 questions being answered. </w:t>
      </w:r>
      <w:r w:rsidR="00671254">
        <w:rPr>
          <w:i/>
        </w:rPr>
        <w:t>It’s OK to ask a question that the group didn’t work on, especially if it’s a question that helps the students enter into the drama of the passage/activates their senses etc.</w:t>
      </w:r>
    </w:p>
    <w:p w14:paraId="240D0E8B" w14:textId="77777777" w:rsidR="006F338D" w:rsidRDefault="006F338D" w:rsidP="00041F93">
      <w:pPr>
        <w:pStyle w:val="Normal3"/>
        <w:tabs>
          <w:tab w:val="left" w:pos="360"/>
        </w:tabs>
      </w:pPr>
    </w:p>
    <w:p w14:paraId="23F3A205" w14:textId="77777777" w:rsidR="00FB3298" w:rsidRDefault="00FB3298" w:rsidP="00FB3298">
      <w:pPr>
        <w:pStyle w:val="Heading4"/>
      </w:pPr>
      <w:r>
        <w:t>Answer Questions in Large Group</w:t>
      </w:r>
    </w:p>
    <w:p w14:paraId="549B6425" w14:textId="77777777" w:rsidR="006F338D" w:rsidRDefault="00FB3298" w:rsidP="00041F93">
      <w:pPr>
        <w:pStyle w:val="Normal3"/>
        <w:tabs>
          <w:tab w:val="left" w:pos="360"/>
        </w:tabs>
      </w:pPr>
      <w:r>
        <w:t>9:56-10:16am: (20 min)</w:t>
      </w:r>
    </w:p>
    <w:p w14:paraId="685DC079" w14:textId="77777777" w:rsidR="006F338D" w:rsidRDefault="006F338D" w:rsidP="00041F93">
      <w:pPr>
        <w:pStyle w:val="Normal3"/>
        <w:tabs>
          <w:tab w:val="left" w:pos="360"/>
        </w:tabs>
      </w:pPr>
      <w:r>
        <w:rPr>
          <w:i/>
        </w:rPr>
        <w:lastRenderedPageBreak/>
        <w:t xml:space="preserve">As the facilitator, at this point, you will have the list of questions you want to pose to the group to answer and know what order you are answering them in. Move from question to question, with the freedom to give some mini-summaries along the way to keep people on the same page. </w:t>
      </w:r>
    </w:p>
    <w:p w14:paraId="6FADC469" w14:textId="77777777" w:rsidR="006F338D" w:rsidRDefault="006F338D" w:rsidP="00041F93">
      <w:pPr>
        <w:pStyle w:val="Normal3"/>
        <w:tabs>
          <w:tab w:val="left" w:pos="360"/>
        </w:tabs>
      </w:pPr>
    </w:p>
    <w:p w14:paraId="7854E3E8" w14:textId="77777777" w:rsidR="00FB3298" w:rsidRDefault="00FB3298" w:rsidP="00FB3298">
      <w:pPr>
        <w:pStyle w:val="Heading4"/>
      </w:pPr>
      <w:r>
        <w:t>Summary of Passage</w:t>
      </w:r>
    </w:p>
    <w:p w14:paraId="6BB82D8B" w14:textId="77777777" w:rsidR="006F338D" w:rsidRDefault="006F338D" w:rsidP="00041F93">
      <w:pPr>
        <w:pStyle w:val="Normal3"/>
        <w:tabs>
          <w:tab w:val="left" w:pos="360"/>
        </w:tabs>
      </w:pPr>
      <w:r>
        <w:t>10:16-10:20am: (</w:t>
      </w:r>
      <w:r w:rsidR="00FB3298">
        <w:t>4 min)</w:t>
      </w:r>
    </w:p>
    <w:p w14:paraId="13B82DDA" w14:textId="77777777" w:rsidR="006F338D" w:rsidRDefault="006F338D" w:rsidP="00041F93">
      <w:pPr>
        <w:pStyle w:val="Normal3"/>
        <w:tabs>
          <w:tab w:val="left" w:pos="360"/>
        </w:tabs>
      </w:pPr>
      <w:r>
        <w:rPr>
          <w:i/>
        </w:rPr>
        <w:t>As the facilitator, you decide when to move into your summary. The summary is the most often forgotten component of manuscript study but it is vital so everyone knows where the passage is landing and what you’re concluding from your time together. A good summary has a synopsis of the passage, a personal story and then dovetails into the application question. (In our case, the application question and discussion comes after the break).</w:t>
      </w:r>
    </w:p>
    <w:p w14:paraId="1BC3BD85" w14:textId="77777777" w:rsidR="006F338D" w:rsidRDefault="006F338D" w:rsidP="00041F93">
      <w:pPr>
        <w:pStyle w:val="Normal3"/>
        <w:tabs>
          <w:tab w:val="left" w:pos="360"/>
        </w:tabs>
      </w:pPr>
    </w:p>
    <w:p w14:paraId="3F4A4912" w14:textId="77777777" w:rsidR="006F338D" w:rsidRDefault="006F338D" w:rsidP="00041F93">
      <w:pPr>
        <w:pStyle w:val="Normal3"/>
        <w:tabs>
          <w:tab w:val="left" w:pos="360"/>
        </w:tabs>
      </w:pPr>
      <w:r>
        <w:rPr>
          <w:i/>
        </w:rPr>
        <w:t>Example summary:</w:t>
      </w:r>
    </w:p>
    <w:p w14:paraId="1FE20265" w14:textId="77777777" w:rsidR="006F338D" w:rsidRDefault="006F338D" w:rsidP="00041F93">
      <w:pPr>
        <w:pStyle w:val="Normal3"/>
        <w:tabs>
          <w:tab w:val="left" w:pos="360"/>
        </w:tabs>
      </w:pPr>
      <w:r>
        <w:rPr>
          <w:i/>
        </w:rPr>
        <w:t xml:space="preserve">Jesus tells parables rooted in everyday life and this parable is no exception. He takes the familiar relationship of a master and a manager and uses it to illustrate principles not only of stewardship but evangelism! In this parable there is a very rich master who has entrusted his manager to steward his resources. When he finds out that the manager has been wasting his money he tells the manager he’s fired. Scared and desperate with no plan B, the manager thinks quickly about how he can secure a safe home to live in once he’s unemployed. He begins drastically cutting the debts owed to his master of certain lenders. </w:t>
      </w:r>
      <w:r w:rsidR="00671254">
        <w:rPr>
          <w:i/>
        </w:rPr>
        <w:t xml:space="preserve">Surprisingly, upon discovering this, the master commended the dishonest manager for the ways he has acted shrewdly with the resources he has. </w:t>
      </w:r>
      <w:r>
        <w:rPr>
          <w:i/>
        </w:rPr>
        <w:t xml:space="preserve">Jesus speaks through the manager is exhorting the disciples and us to use worldly wealth to gain friends so that in the end, they will welcome us into eternal dwellings! Notice this emphasis, THEY will welcome us into eternal dwellings. The manager used what he had to gain not only a physical home, </w:t>
      </w:r>
      <w:r w:rsidR="00671254">
        <w:rPr>
          <w:i/>
        </w:rPr>
        <w:t>but also</w:t>
      </w:r>
      <w:r>
        <w:rPr>
          <w:i/>
        </w:rPr>
        <w:t xml:space="preserve"> a spiritual home. He was not just welcomed into that home by anyone, but the very people whom he was generous towards. </w:t>
      </w:r>
    </w:p>
    <w:p w14:paraId="3C82A1C7" w14:textId="77777777" w:rsidR="006F338D" w:rsidRDefault="006F338D" w:rsidP="00041F93">
      <w:pPr>
        <w:pStyle w:val="Normal3"/>
        <w:tabs>
          <w:tab w:val="left" w:pos="360"/>
        </w:tabs>
      </w:pPr>
    </w:p>
    <w:p w14:paraId="7A8514E6" w14:textId="77777777" w:rsidR="006F338D" w:rsidRDefault="006F338D" w:rsidP="00041F93">
      <w:pPr>
        <w:pStyle w:val="Normal3"/>
        <w:tabs>
          <w:tab w:val="left" w:pos="360"/>
        </w:tabs>
      </w:pPr>
      <w:r>
        <w:rPr>
          <w:i/>
        </w:rPr>
        <w:t xml:space="preserve">In summary, this passage not only speaks to the ways we steward money, earthly mammon, but more generally opens up this idea that we must be faithful stewards of all that we have been given on earth with the view of eternity, both for ourselves and those whom we are generous towards. In other words, God has given us not only money, </w:t>
      </w:r>
      <w:r w:rsidR="00671254">
        <w:rPr>
          <w:i/>
        </w:rPr>
        <w:t>but also</w:t>
      </w:r>
      <w:r>
        <w:rPr>
          <w:i/>
        </w:rPr>
        <w:t xml:space="preserve"> a variety of resources in this earth, to steward well so that they, those whom we are generous towards, will welcome us into eternal dwellings.</w:t>
      </w:r>
    </w:p>
    <w:p w14:paraId="5E7FB1F1" w14:textId="77777777" w:rsidR="006F338D" w:rsidRDefault="006F338D" w:rsidP="00041F93">
      <w:pPr>
        <w:pStyle w:val="Normal3"/>
        <w:tabs>
          <w:tab w:val="left" w:pos="360"/>
        </w:tabs>
      </w:pPr>
    </w:p>
    <w:p w14:paraId="63DA4417" w14:textId="77777777" w:rsidR="00FB3298" w:rsidRDefault="00FB3298" w:rsidP="00FB3298">
      <w:pPr>
        <w:pStyle w:val="Heading4"/>
      </w:pPr>
      <w:r>
        <w:t>Application</w:t>
      </w:r>
    </w:p>
    <w:p w14:paraId="47730284" w14:textId="77777777" w:rsidR="006F338D" w:rsidRDefault="00105418" w:rsidP="00041F93">
      <w:pPr>
        <w:pStyle w:val="Normal3"/>
        <w:tabs>
          <w:tab w:val="left" w:pos="360"/>
        </w:tabs>
      </w:pPr>
      <w:r>
        <w:t>10:2</w:t>
      </w:r>
      <w:r w:rsidR="006F338D">
        <w:t>0</w:t>
      </w:r>
      <w:r>
        <w:t>-10:4</w:t>
      </w:r>
      <w:r w:rsidR="006F338D">
        <w:t xml:space="preserve">0am: Luke 16 </w:t>
      </w:r>
    </w:p>
    <w:p w14:paraId="22346BD4" w14:textId="77777777" w:rsidR="006F338D" w:rsidRDefault="006F338D" w:rsidP="00041F93">
      <w:pPr>
        <w:pStyle w:val="Normal3"/>
        <w:tabs>
          <w:tab w:val="left" w:pos="360"/>
        </w:tabs>
      </w:pPr>
    </w:p>
    <w:p w14:paraId="501970BE" w14:textId="77777777" w:rsidR="006F338D" w:rsidRDefault="00105418" w:rsidP="00FB3298">
      <w:pPr>
        <w:pStyle w:val="Heading3"/>
      </w:pPr>
      <w:bookmarkStart w:id="146" w:name="_Toc448824100"/>
      <w:r>
        <w:t>TEACHING</w:t>
      </w:r>
      <w:bookmarkEnd w:id="146"/>
    </w:p>
    <w:p w14:paraId="7B0702DC" w14:textId="77777777" w:rsidR="006F338D" w:rsidRDefault="006F338D" w:rsidP="00041F93">
      <w:pPr>
        <w:pStyle w:val="Normal3"/>
        <w:tabs>
          <w:tab w:val="left" w:pos="360"/>
        </w:tabs>
      </w:pPr>
    </w:p>
    <w:p w14:paraId="5705A9F5" w14:textId="77777777" w:rsidR="006F338D" w:rsidRDefault="006F338D" w:rsidP="00041F93">
      <w:pPr>
        <w:pStyle w:val="Normal3"/>
        <w:tabs>
          <w:tab w:val="left" w:pos="360"/>
        </w:tabs>
      </w:pPr>
      <w:r>
        <w:t xml:space="preserve">As college students, some of you have been blessed already with worldly wealth to steward. A few smart ones among you may have your own companies or jobs that bring in </w:t>
      </w:r>
      <w:r>
        <w:lastRenderedPageBreak/>
        <w:t xml:space="preserve">more than enough. For others of us, money isn’t something we necessarily have in excess, but if we stop to think about it, we are rich in other resources that God is calling us to steward, just like this manager did, to the end that people will know Jesus through our stewardship and welcome us into eternal dwellings. Just to clarify, the emphasis here is not on works righteousness and what we need to do to get into heaven. The emphasis here is on WHO is doing the welcoming. It’s significant that in the passage, those who were shown generosity were the ones who not only welcomed the manager into earthly homes, but spiritual homes as well. This means at some point Jesus won them over and they were saved. </w:t>
      </w:r>
    </w:p>
    <w:p w14:paraId="0F55F58C" w14:textId="77777777" w:rsidR="006F338D" w:rsidRDefault="006F338D" w:rsidP="00041F93">
      <w:pPr>
        <w:pStyle w:val="Normal3"/>
        <w:tabs>
          <w:tab w:val="left" w:pos="360"/>
        </w:tabs>
      </w:pPr>
    </w:p>
    <w:p w14:paraId="6FB9B1A8" w14:textId="77777777" w:rsidR="006F338D" w:rsidRDefault="006F338D" w:rsidP="00041F93">
      <w:pPr>
        <w:pStyle w:val="Normal3"/>
        <w:tabs>
          <w:tab w:val="left" w:pos="360"/>
        </w:tabs>
      </w:pPr>
      <w:r>
        <w:t xml:space="preserve">I want you to think for a minute about what personal resource you have to steward for people’s salvation. What resource is God calling you to use generously to advance the gospel on your campus? </w:t>
      </w:r>
    </w:p>
    <w:p w14:paraId="41E163E8" w14:textId="77777777" w:rsidR="006F338D" w:rsidRDefault="006F338D" w:rsidP="00041F93">
      <w:pPr>
        <w:pStyle w:val="Normal3"/>
        <w:tabs>
          <w:tab w:val="left" w:pos="360"/>
        </w:tabs>
      </w:pPr>
    </w:p>
    <w:p w14:paraId="7EC28814" w14:textId="77777777" w:rsidR="006F338D" w:rsidRDefault="006F338D" w:rsidP="00041F93">
      <w:pPr>
        <w:pStyle w:val="Normal3"/>
        <w:tabs>
          <w:tab w:val="left" w:pos="360"/>
        </w:tabs>
      </w:pPr>
      <w:r>
        <w:t xml:space="preserve">Take a moment and think about that. </w:t>
      </w:r>
    </w:p>
    <w:p w14:paraId="07EB6E71" w14:textId="77777777" w:rsidR="006F338D" w:rsidRDefault="006F338D" w:rsidP="00041F93">
      <w:pPr>
        <w:pStyle w:val="Normal3"/>
        <w:tabs>
          <w:tab w:val="left" w:pos="360"/>
        </w:tabs>
      </w:pPr>
    </w:p>
    <w:p w14:paraId="6DF88C3C" w14:textId="77777777" w:rsidR="006F338D" w:rsidRDefault="006F338D" w:rsidP="00FB3298">
      <w:pPr>
        <w:pStyle w:val="Heading4"/>
      </w:pPr>
      <w:r>
        <w:t>(Personal Story from the staff)</w:t>
      </w:r>
    </w:p>
    <w:p w14:paraId="7328D9EC" w14:textId="77777777" w:rsidR="006F338D" w:rsidRDefault="006F338D" w:rsidP="00041F93">
      <w:pPr>
        <w:pStyle w:val="Normal3"/>
        <w:tabs>
          <w:tab w:val="left" w:pos="360"/>
        </w:tabs>
      </w:pPr>
      <w:r>
        <w:t>Example could be something like: stewarding your athletic gifts by being evangelistic on a soccer team/</w:t>
      </w:r>
      <w:r w:rsidR="00671254">
        <w:t>Frisbee</w:t>
      </w:r>
      <w:r>
        <w:t xml:space="preserve"> </w:t>
      </w:r>
      <w:proofErr w:type="gramStart"/>
      <w:r>
        <w:t>team ,</w:t>
      </w:r>
      <w:proofErr w:type="gramEnd"/>
      <w:r>
        <w:t xml:space="preserve"> playing video games for Jesus </w:t>
      </w:r>
      <w:r w:rsidR="00671254">
        <w:t>etc.</w:t>
      </w:r>
      <w:r>
        <w:t>…My personal story is stewarding the time I have to watch Korean dramas in order to be able to build trust with non-</w:t>
      </w:r>
      <w:r w:rsidR="00671254">
        <w:t>Christian</w:t>
      </w:r>
      <w:r>
        <w:t xml:space="preserve"> women in my life. Watching the same dramas as them instantly </w:t>
      </w:r>
      <w:proofErr w:type="gramStart"/>
      <w:r>
        <w:t>opens up</w:t>
      </w:r>
      <w:proofErr w:type="gramEnd"/>
      <w:r>
        <w:t xml:space="preserve"> conversation and trust with them. Conversations can much more easily move to spiritual conversations after we talk about Korean dramas!</w:t>
      </w:r>
    </w:p>
    <w:p w14:paraId="013D23F5" w14:textId="77777777" w:rsidR="006F338D" w:rsidRDefault="006F338D" w:rsidP="00041F93">
      <w:pPr>
        <w:pStyle w:val="Normal3"/>
        <w:tabs>
          <w:tab w:val="left" w:pos="360"/>
        </w:tabs>
      </w:pPr>
    </w:p>
    <w:p w14:paraId="21990CCD" w14:textId="77777777" w:rsidR="006F338D" w:rsidRDefault="006F338D" w:rsidP="00041F93">
      <w:pPr>
        <w:pStyle w:val="Normal3"/>
        <w:tabs>
          <w:tab w:val="left" w:pos="360"/>
        </w:tabs>
      </w:pPr>
      <w:r>
        <w:t>Turn to a partner and share what God identified and what it would look like or is already looking like for your to steward that resource.</w:t>
      </w:r>
    </w:p>
    <w:p w14:paraId="078CE10E" w14:textId="77777777" w:rsidR="006F338D" w:rsidRDefault="006F338D" w:rsidP="00041F93">
      <w:pPr>
        <w:pStyle w:val="Normal3"/>
        <w:tabs>
          <w:tab w:val="left" w:pos="360"/>
        </w:tabs>
      </w:pPr>
    </w:p>
    <w:p w14:paraId="42A28720" w14:textId="77777777" w:rsidR="006F338D" w:rsidRDefault="006F338D" w:rsidP="00041F93">
      <w:pPr>
        <w:pStyle w:val="Normal3"/>
        <w:tabs>
          <w:tab w:val="left" w:pos="360"/>
        </w:tabs>
      </w:pPr>
      <w:r>
        <w:t xml:space="preserve">I want to challenge you to not only think personally, </w:t>
      </w:r>
      <w:r w:rsidR="00671254">
        <w:t>but also</w:t>
      </w:r>
      <w:r>
        <w:t xml:space="preserve"> think communally. Each of you will be part of a small group as you set foot back on campus in the fall. What would it look like to view your small group as a social resource you have to steward in order to “win” friends for Christ? This would look like playing a key role in working with your small group leader to set the vision of the group to make room for seekers and host events that help you build relationships with people outside the Christian community. It may look like your small group launching GIGs (Group Investigating God) and setting the expectation that you’ll see people regularly come to faith through the trust you build with people in your communities. </w:t>
      </w:r>
    </w:p>
    <w:p w14:paraId="7026BF2F" w14:textId="77777777" w:rsidR="006F338D" w:rsidRDefault="006F338D" w:rsidP="00041F93">
      <w:pPr>
        <w:pStyle w:val="Normal3"/>
        <w:tabs>
          <w:tab w:val="left" w:pos="360"/>
        </w:tabs>
      </w:pPr>
    </w:p>
    <w:p w14:paraId="19816D74" w14:textId="77777777" w:rsidR="006F338D" w:rsidRDefault="006F338D" w:rsidP="00041F93">
      <w:pPr>
        <w:pStyle w:val="Normal3"/>
        <w:tabs>
          <w:tab w:val="left" w:pos="360"/>
        </w:tabs>
      </w:pPr>
      <w:r>
        <w:t>Turn to your partner again and share your thoughts and feelings to this idea of stewarding your small group as a resource to win more people to faith.</w:t>
      </w:r>
    </w:p>
    <w:p w14:paraId="1550CCE4" w14:textId="77777777" w:rsidR="00105418" w:rsidRDefault="00105418" w:rsidP="00041F93">
      <w:pPr>
        <w:pStyle w:val="Normal3"/>
        <w:tabs>
          <w:tab w:val="left" w:pos="360"/>
        </w:tabs>
        <w:rPr>
          <w:i/>
        </w:rPr>
      </w:pPr>
    </w:p>
    <w:p w14:paraId="57D100D2" w14:textId="77777777" w:rsidR="00105418" w:rsidRDefault="00105418" w:rsidP="00041F93">
      <w:pPr>
        <w:pStyle w:val="Normal3"/>
        <w:tabs>
          <w:tab w:val="left" w:pos="360"/>
        </w:tabs>
      </w:pPr>
      <w:r>
        <w:rPr>
          <w:i/>
        </w:rPr>
        <w:t xml:space="preserve">When we come back, we’ll talk continue talking about the practical implications of this passage. </w:t>
      </w:r>
    </w:p>
    <w:p w14:paraId="081968C3" w14:textId="77777777" w:rsidR="00105418" w:rsidRDefault="00105418" w:rsidP="00041F93">
      <w:pPr>
        <w:pStyle w:val="Normal3"/>
        <w:tabs>
          <w:tab w:val="left" w:pos="360"/>
        </w:tabs>
      </w:pPr>
    </w:p>
    <w:p w14:paraId="51D4A69A" w14:textId="77777777" w:rsidR="00105418" w:rsidRDefault="00105418" w:rsidP="00FB3298">
      <w:pPr>
        <w:pStyle w:val="Heading3"/>
      </w:pPr>
      <w:bookmarkStart w:id="147" w:name="_Toc448824101"/>
      <w:r>
        <w:t>10:40-11:00am: BREAK!</w:t>
      </w:r>
      <w:bookmarkEnd w:id="147"/>
    </w:p>
    <w:p w14:paraId="660850C3" w14:textId="77777777" w:rsidR="006F338D" w:rsidRDefault="006F338D" w:rsidP="00041F93">
      <w:pPr>
        <w:pStyle w:val="Normal3"/>
        <w:tabs>
          <w:tab w:val="left" w:pos="360"/>
        </w:tabs>
      </w:pPr>
    </w:p>
    <w:p w14:paraId="680F3B7A" w14:textId="77777777" w:rsidR="006F338D" w:rsidRDefault="006F338D" w:rsidP="00FB3298">
      <w:pPr>
        <w:pStyle w:val="Heading3"/>
      </w:pPr>
      <w:bookmarkStart w:id="148" w:name="_Toc448824102"/>
      <w:r>
        <w:rPr>
          <w:highlight w:val="white"/>
        </w:rPr>
        <w:t>Introduction to and Explanation of Lewin’s Force Field Analysis</w:t>
      </w:r>
      <w:bookmarkEnd w:id="148"/>
    </w:p>
    <w:p w14:paraId="2B69B414" w14:textId="77777777" w:rsidR="006F338D" w:rsidRDefault="00FB3298" w:rsidP="00041F93">
      <w:pPr>
        <w:pStyle w:val="Normal3"/>
        <w:tabs>
          <w:tab w:val="left" w:pos="360"/>
        </w:tabs>
      </w:pPr>
      <w:r>
        <w:rPr>
          <w:b/>
          <w:highlight w:val="white"/>
        </w:rPr>
        <w:t>11:00-11:05am:</w:t>
      </w:r>
    </w:p>
    <w:p w14:paraId="112E274E" w14:textId="77777777" w:rsidR="006F338D" w:rsidRDefault="006F338D" w:rsidP="00041F93">
      <w:pPr>
        <w:pStyle w:val="Normal3"/>
        <w:tabs>
          <w:tab w:val="left" w:pos="360"/>
        </w:tabs>
      </w:pPr>
      <w:r>
        <w:rPr>
          <w:highlight w:val="white"/>
        </w:rPr>
        <w:t>As we think about becoming shrewd influencers in our personal life and in our communities, it’s reasonable to anticipate some resistance as we encourage our groups towards being conversion communities.</w:t>
      </w:r>
    </w:p>
    <w:p w14:paraId="32A68C1E" w14:textId="77777777" w:rsidR="006F338D" w:rsidRDefault="006F338D" w:rsidP="00041F93">
      <w:pPr>
        <w:pStyle w:val="Normal3"/>
        <w:tabs>
          <w:tab w:val="left" w:pos="360"/>
        </w:tabs>
      </w:pPr>
    </w:p>
    <w:p w14:paraId="3A5A17E4" w14:textId="77777777" w:rsidR="006F338D" w:rsidRDefault="006F338D" w:rsidP="00041F93">
      <w:pPr>
        <w:pStyle w:val="Normal3"/>
        <w:tabs>
          <w:tab w:val="left" w:pos="360"/>
        </w:tabs>
      </w:pPr>
      <w:r>
        <w:rPr>
          <w:highlight w:val="white"/>
        </w:rPr>
        <w:t xml:space="preserve">I want to introduce a simple diagram that will help us think about how to lead this sort of change in our communities. It’s called Lewin’s Force Field Analysis. </w:t>
      </w:r>
    </w:p>
    <w:p w14:paraId="2D535A20" w14:textId="77777777" w:rsidR="006F338D" w:rsidRDefault="006F338D" w:rsidP="00041F93">
      <w:pPr>
        <w:pStyle w:val="Normal3"/>
        <w:tabs>
          <w:tab w:val="left" w:pos="360"/>
        </w:tabs>
      </w:pPr>
    </w:p>
    <w:p w14:paraId="71B53E5C" w14:textId="77777777" w:rsidR="006F338D" w:rsidRDefault="006F338D" w:rsidP="00041F93">
      <w:pPr>
        <w:pStyle w:val="Normal3"/>
        <w:tabs>
          <w:tab w:val="left" w:pos="360"/>
        </w:tabs>
      </w:pPr>
      <w:r>
        <w:rPr>
          <w:highlight w:val="white"/>
        </w:rPr>
        <w:t xml:space="preserve">To understand it, think about the phenomenon of sitting in the chair. </w:t>
      </w:r>
      <w:r w:rsidR="001F5AF2">
        <w:t xml:space="preserve">Think about a football play as displayed on </w:t>
      </w:r>
      <w:proofErr w:type="spellStart"/>
      <w:r w:rsidR="001F5AF2">
        <w:t>tv</w:t>
      </w:r>
      <w:proofErr w:type="spellEnd"/>
      <w:r w:rsidR="001F5AF2">
        <w:t>. There are two lines projected on the screen for viewers, the line of scrimmage [blue] and the first down line [yellow]. The offenses ideal situation is to get a first down. The defense is working to keep the offense where they are or move them further away from their desired state. This illustrates what Lewin writes about change.</w:t>
      </w:r>
    </w:p>
    <w:p w14:paraId="51264D3A" w14:textId="77777777" w:rsidR="006F338D" w:rsidRDefault="006F338D" w:rsidP="00041F93">
      <w:pPr>
        <w:pStyle w:val="Normal3"/>
        <w:tabs>
          <w:tab w:val="left" w:pos="360"/>
        </w:tabs>
      </w:pPr>
    </w:p>
    <w:p w14:paraId="456D8303" w14:textId="77777777" w:rsidR="006F338D" w:rsidRDefault="001F5AF2" w:rsidP="00041F93">
      <w:pPr>
        <w:pStyle w:val="Normal3"/>
        <w:tabs>
          <w:tab w:val="left" w:pos="360"/>
        </w:tabs>
      </w:pPr>
      <w:r>
        <w:rPr>
          <w:highlight w:val="white"/>
        </w:rPr>
        <w:t>Point students to their Lewin’</w:t>
      </w:r>
      <w:r>
        <w:t xml:space="preserve">s force field analysis handout. </w:t>
      </w:r>
    </w:p>
    <w:p w14:paraId="1547D4DF" w14:textId="77777777" w:rsidR="006F338D" w:rsidRDefault="006F338D" w:rsidP="00041F93">
      <w:pPr>
        <w:pStyle w:val="Normal3"/>
        <w:tabs>
          <w:tab w:val="left" w:pos="360"/>
        </w:tabs>
      </w:pPr>
    </w:p>
    <w:p w14:paraId="7FBE2D20" w14:textId="77777777" w:rsidR="006F338D" w:rsidRDefault="006F338D" w:rsidP="00041F93">
      <w:pPr>
        <w:pStyle w:val="Normal3"/>
        <w:tabs>
          <w:tab w:val="left" w:pos="360"/>
        </w:tabs>
      </w:pPr>
      <w:r>
        <w:rPr>
          <w:highlight w:val="white"/>
        </w:rPr>
        <w:t>Kurt Lewin wrote that "An issue is held in balance by the interaction of two opposing sets of forces - those seeking to promote change (driving forces) and those attempting to maintain the status quo (restraining forces)".</w:t>
      </w:r>
    </w:p>
    <w:p w14:paraId="3DD614B8" w14:textId="77777777" w:rsidR="006F338D" w:rsidRDefault="006F338D" w:rsidP="00041F93">
      <w:pPr>
        <w:pStyle w:val="Normal3"/>
        <w:tabs>
          <w:tab w:val="left" w:pos="360"/>
        </w:tabs>
      </w:pPr>
    </w:p>
    <w:p w14:paraId="58E5A67E" w14:textId="77777777" w:rsidR="006F338D" w:rsidRDefault="006F338D" w:rsidP="00041F93">
      <w:pPr>
        <w:pStyle w:val="Normal3"/>
        <w:tabs>
          <w:tab w:val="left" w:pos="360"/>
        </w:tabs>
      </w:pPr>
      <w:r>
        <w:rPr>
          <w:highlight w:val="white"/>
        </w:rPr>
        <w:t xml:space="preserve">You might be wondering how this relates to what we’re talking about, being shrewd influencers. Great question! As you all prepare to influence your chapters, small groups, friends and leaders to embrace this embodiment of a conversion community, part of good leadership will be to anticipate both the resistance and driving forces that will oppose and push for this culture change. </w:t>
      </w:r>
    </w:p>
    <w:p w14:paraId="7D310CD5" w14:textId="77777777" w:rsidR="006F338D" w:rsidRDefault="006F338D" w:rsidP="00041F93">
      <w:pPr>
        <w:pStyle w:val="Normal3"/>
        <w:tabs>
          <w:tab w:val="left" w:pos="360"/>
        </w:tabs>
      </w:pPr>
    </w:p>
    <w:p w14:paraId="5DC63825" w14:textId="77777777" w:rsidR="006F338D" w:rsidRDefault="006F338D" w:rsidP="00041F93">
      <w:pPr>
        <w:pStyle w:val="Normal3"/>
        <w:tabs>
          <w:tab w:val="left" w:pos="360"/>
        </w:tabs>
      </w:pPr>
      <w:r>
        <w:rPr>
          <w:highlight w:val="white"/>
        </w:rPr>
        <w:t xml:space="preserve">We’re going to do an activity now that gets us ready for this sort of change leadership. For the sake of time, today we’re only going to focus on the resistance since we hope and pray that all the training you are receiving as well as the movement of the Holy Spirit, will be some of the positive forces for change. </w:t>
      </w:r>
    </w:p>
    <w:p w14:paraId="1864CB85" w14:textId="77777777" w:rsidR="006F338D" w:rsidRDefault="006F338D" w:rsidP="00041F93">
      <w:pPr>
        <w:pStyle w:val="Normal3"/>
        <w:tabs>
          <w:tab w:val="left" w:pos="360"/>
        </w:tabs>
      </w:pPr>
    </w:p>
    <w:p w14:paraId="6DE06C41" w14:textId="77777777" w:rsidR="006F338D" w:rsidRDefault="006F338D" w:rsidP="00041F93">
      <w:pPr>
        <w:pStyle w:val="Normal3"/>
        <w:tabs>
          <w:tab w:val="left" w:pos="360"/>
        </w:tabs>
      </w:pPr>
      <w:r>
        <w:rPr>
          <w:highlight w:val="white"/>
        </w:rPr>
        <w:t>To illustrate, I’ll share a story that highlights both driving and restraining forces: (brainstorm your own story that is similar to this example).</w:t>
      </w:r>
    </w:p>
    <w:p w14:paraId="55A5E9A1" w14:textId="77777777" w:rsidR="006F338D" w:rsidRDefault="006F338D" w:rsidP="00041F93">
      <w:pPr>
        <w:pStyle w:val="Normal3"/>
        <w:tabs>
          <w:tab w:val="left" w:pos="360"/>
        </w:tabs>
      </w:pPr>
    </w:p>
    <w:p w14:paraId="5900B49B" w14:textId="77777777" w:rsidR="006F338D" w:rsidRDefault="006F338D" w:rsidP="00041F93">
      <w:pPr>
        <w:pStyle w:val="Normal3"/>
        <w:tabs>
          <w:tab w:val="left" w:pos="360"/>
        </w:tabs>
      </w:pPr>
      <w:r>
        <w:rPr>
          <w:i/>
        </w:rPr>
        <w:lastRenderedPageBreak/>
        <w:t xml:space="preserve">I wouldn’t go so far as to say all the small groups in AIV were cesspools of </w:t>
      </w:r>
      <w:r w:rsidR="00671254">
        <w:rPr>
          <w:i/>
        </w:rPr>
        <w:t>inwardly focused</w:t>
      </w:r>
      <w:r>
        <w:rPr>
          <w:i/>
        </w:rPr>
        <w:t xml:space="preserve"> youth group kids, but it was close. The culture of the chapter was constantly fighting for more </w:t>
      </w:r>
      <w:proofErr w:type="spellStart"/>
      <w:r>
        <w:rPr>
          <w:i/>
        </w:rPr>
        <w:t>inreach</w:t>
      </w:r>
      <w:proofErr w:type="spellEnd"/>
      <w:r>
        <w:rPr>
          <w:i/>
        </w:rPr>
        <w:t xml:space="preserve"> and discipleship as they were missing out on the joy of evangelism and the vitality that new believers bring to a community. The chapter had not seen a true conversion in a few years, but slowly things began to change. Jason and Lily were co-leading a small group and as the staff, I could tell that Jason was bored and not being challenged in his leadership. Around the same time, Kyle decided to apply for leadership and became a small group leader. There was about a week to decide between semesters where he would lead when the idea hit me, Kyle and Jason can plant in a new dorm and handpick young missional members to join them! Jason and Kyle hadn’t seen this happen before in the community and Lily was hesitant about leading on her own. The small group was also sad to think about Jason leaving and wondered if they’d still have the intimacy they once had if he left. Despite all of this, Jason and Kyle said yes to planting and starting something new in the Oxford dorm! They began gathering a missional core and doing evangelism on the bus, in the cafeteria and pretty much anywhere they could meet Oxford students. Over the course of the semester their small group grew and a few people became </w:t>
      </w:r>
      <w:r w:rsidR="00671254">
        <w:rPr>
          <w:i/>
        </w:rPr>
        <w:t>Christian</w:t>
      </w:r>
      <w:r>
        <w:rPr>
          <w:i/>
        </w:rPr>
        <w:t xml:space="preserve"> by the end of the year!</w:t>
      </w:r>
    </w:p>
    <w:p w14:paraId="0B1D8676" w14:textId="77777777" w:rsidR="00FB3298" w:rsidRDefault="006F338D" w:rsidP="00FB3298">
      <w:pPr>
        <w:pStyle w:val="Heading3"/>
      </w:pPr>
      <w:bookmarkStart w:id="149" w:name="_Toc448824103"/>
      <w:r>
        <w:t>Identify resistance to becoming a shrewd influencer on a small group level</w:t>
      </w:r>
      <w:bookmarkEnd w:id="149"/>
    </w:p>
    <w:p w14:paraId="06BC22C7" w14:textId="77777777" w:rsidR="006F338D" w:rsidRDefault="00FB3298" w:rsidP="00041F93">
      <w:pPr>
        <w:pStyle w:val="Normal3"/>
        <w:tabs>
          <w:tab w:val="left" w:pos="360"/>
        </w:tabs>
      </w:pPr>
      <w:r>
        <w:rPr>
          <w:szCs w:val="20"/>
          <w:highlight w:val="white"/>
        </w:rPr>
        <w:t>11:05-11:1</w:t>
      </w:r>
      <w:r w:rsidRPr="00105418">
        <w:rPr>
          <w:szCs w:val="20"/>
          <w:highlight w:val="white"/>
        </w:rPr>
        <w:t>5am:</w:t>
      </w:r>
    </w:p>
    <w:p w14:paraId="7A8EF1D3" w14:textId="77777777" w:rsidR="006F338D" w:rsidRDefault="006F338D" w:rsidP="00041F93">
      <w:pPr>
        <w:pStyle w:val="Normal3"/>
        <w:tabs>
          <w:tab w:val="left" w:pos="360"/>
        </w:tabs>
      </w:pPr>
    </w:p>
    <w:p w14:paraId="58E01B12" w14:textId="77777777" w:rsidR="006F338D" w:rsidRDefault="006F338D" w:rsidP="00041F93">
      <w:pPr>
        <w:pStyle w:val="Normal3"/>
        <w:tabs>
          <w:tab w:val="left" w:pos="360"/>
        </w:tabs>
      </w:pPr>
      <w:r>
        <w:t xml:space="preserve">Let’s get into small groups and spend 5 minutes brainstorming some resistance you can anticipate as you think about moving your small group from inward focused to witnessing. </w:t>
      </w:r>
    </w:p>
    <w:p w14:paraId="287B5F47" w14:textId="77777777" w:rsidR="006F338D" w:rsidRDefault="006F338D" w:rsidP="00041F93">
      <w:pPr>
        <w:pStyle w:val="Normal3"/>
        <w:tabs>
          <w:tab w:val="left" w:pos="360"/>
        </w:tabs>
      </w:pPr>
      <w:r>
        <w:t xml:space="preserve">Then we’ll have time to come back together as a large group and share, then workshop one resistance. </w:t>
      </w:r>
    </w:p>
    <w:p w14:paraId="2002E330" w14:textId="77777777" w:rsidR="006F338D" w:rsidRDefault="006F338D" w:rsidP="00041F93">
      <w:pPr>
        <w:pStyle w:val="Normal3"/>
        <w:tabs>
          <w:tab w:val="left" w:pos="360"/>
        </w:tabs>
      </w:pPr>
    </w:p>
    <w:p w14:paraId="29D26B5A" w14:textId="77777777" w:rsidR="006F338D" w:rsidRDefault="006F338D" w:rsidP="00856D6C">
      <w:pPr>
        <w:pStyle w:val="Normal3"/>
        <w:numPr>
          <w:ilvl w:val="0"/>
          <w:numId w:val="92"/>
        </w:numPr>
        <w:tabs>
          <w:tab w:val="left" w:pos="360"/>
        </w:tabs>
        <w:spacing w:line="276" w:lineRule="auto"/>
        <w:contextualSpacing/>
      </w:pPr>
      <w:r>
        <w:t>Small Group brainstorming (5 min)-break into table groups</w:t>
      </w:r>
    </w:p>
    <w:p w14:paraId="086D170B" w14:textId="77777777" w:rsidR="006F338D" w:rsidRDefault="006F338D" w:rsidP="00856D6C">
      <w:pPr>
        <w:pStyle w:val="Normal3"/>
        <w:numPr>
          <w:ilvl w:val="0"/>
          <w:numId w:val="92"/>
        </w:numPr>
        <w:tabs>
          <w:tab w:val="left" w:pos="360"/>
        </w:tabs>
        <w:spacing w:line="276" w:lineRule="auto"/>
        <w:contextualSpacing/>
      </w:pPr>
      <w:r>
        <w:t xml:space="preserve">Large Group sharing (5 min)-collect and record thoughts on a whiteboard or flip chart </w:t>
      </w:r>
    </w:p>
    <w:p w14:paraId="5C19AF13" w14:textId="77777777" w:rsidR="006F338D" w:rsidRDefault="006F338D" w:rsidP="00041F93">
      <w:pPr>
        <w:pStyle w:val="Normal3"/>
        <w:tabs>
          <w:tab w:val="left" w:pos="360"/>
        </w:tabs>
      </w:pPr>
    </w:p>
    <w:p w14:paraId="605E60F0" w14:textId="77777777" w:rsidR="00FB3298" w:rsidRDefault="006F338D" w:rsidP="00FB3298">
      <w:pPr>
        <w:pStyle w:val="Heading4"/>
      </w:pPr>
      <w:r>
        <w:t xml:space="preserve">Top 5 Resistances to Small Groups becoming </w:t>
      </w:r>
      <w:r w:rsidR="00075D6B">
        <w:t>Conversion</w:t>
      </w:r>
      <w:r>
        <w:t xml:space="preserve"> Communities: </w:t>
      </w:r>
    </w:p>
    <w:p w14:paraId="1FB9CCC1" w14:textId="77777777" w:rsidR="006F338D" w:rsidRDefault="006F338D" w:rsidP="00041F93">
      <w:pPr>
        <w:pStyle w:val="Normal3"/>
        <w:tabs>
          <w:tab w:val="left" w:pos="360"/>
        </w:tabs>
      </w:pPr>
      <w:r>
        <w:rPr>
          <w:i/>
        </w:rPr>
        <w:t>(Feel free to add to this list as the staff team)</w:t>
      </w:r>
    </w:p>
    <w:p w14:paraId="35F0BB5D" w14:textId="77777777" w:rsidR="006F338D" w:rsidRDefault="006F338D" w:rsidP="00856D6C">
      <w:pPr>
        <w:pStyle w:val="Normal3"/>
        <w:numPr>
          <w:ilvl w:val="0"/>
          <w:numId w:val="22"/>
        </w:numPr>
        <w:tabs>
          <w:tab w:val="left" w:pos="360"/>
        </w:tabs>
        <w:spacing w:line="276" w:lineRule="auto"/>
        <w:ind w:hanging="360"/>
        <w:contextualSpacing/>
        <w:rPr>
          <w:i/>
        </w:rPr>
      </w:pPr>
      <w:r>
        <w:rPr>
          <w:i/>
        </w:rPr>
        <w:t>The small group lacks vision as to why evangelism needs to be done on a communal scale.</w:t>
      </w:r>
    </w:p>
    <w:p w14:paraId="6F50C1EA" w14:textId="77777777" w:rsidR="006F338D" w:rsidRDefault="006F338D" w:rsidP="00856D6C">
      <w:pPr>
        <w:pStyle w:val="Normal3"/>
        <w:numPr>
          <w:ilvl w:val="0"/>
          <w:numId w:val="22"/>
        </w:numPr>
        <w:tabs>
          <w:tab w:val="left" w:pos="360"/>
        </w:tabs>
        <w:spacing w:line="276" w:lineRule="auto"/>
        <w:ind w:hanging="360"/>
        <w:contextualSpacing/>
        <w:rPr>
          <w:i/>
        </w:rPr>
      </w:pPr>
      <w:r>
        <w:rPr>
          <w:i/>
        </w:rPr>
        <w:t>The leader is not missional and does not want to get on board with a culture of mission.</w:t>
      </w:r>
    </w:p>
    <w:p w14:paraId="082C13C4" w14:textId="77777777" w:rsidR="006F338D" w:rsidRDefault="006F338D" w:rsidP="00856D6C">
      <w:pPr>
        <w:pStyle w:val="Normal3"/>
        <w:numPr>
          <w:ilvl w:val="0"/>
          <w:numId w:val="22"/>
        </w:numPr>
        <w:tabs>
          <w:tab w:val="left" w:pos="360"/>
        </w:tabs>
        <w:spacing w:line="276" w:lineRule="auto"/>
        <w:ind w:hanging="360"/>
        <w:contextualSpacing/>
        <w:rPr>
          <w:i/>
        </w:rPr>
      </w:pPr>
      <w:r>
        <w:rPr>
          <w:i/>
        </w:rPr>
        <w:t>The small group members do not have any non-</w:t>
      </w:r>
      <w:r w:rsidR="00671254">
        <w:rPr>
          <w:i/>
        </w:rPr>
        <w:t>Christian</w:t>
      </w:r>
      <w:r>
        <w:rPr>
          <w:i/>
        </w:rPr>
        <w:t xml:space="preserve"> friends to invite.</w:t>
      </w:r>
    </w:p>
    <w:p w14:paraId="1DFEED18" w14:textId="77777777" w:rsidR="006F338D" w:rsidRDefault="006F338D" w:rsidP="00856D6C">
      <w:pPr>
        <w:pStyle w:val="Normal3"/>
        <w:numPr>
          <w:ilvl w:val="0"/>
          <w:numId w:val="22"/>
        </w:numPr>
        <w:tabs>
          <w:tab w:val="left" w:pos="360"/>
        </w:tabs>
        <w:spacing w:line="276" w:lineRule="auto"/>
        <w:ind w:hanging="360"/>
        <w:contextualSpacing/>
        <w:rPr>
          <w:i/>
        </w:rPr>
      </w:pPr>
      <w:r>
        <w:rPr>
          <w:i/>
        </w:rPr>
        <w:t xml:space="preserve">The members need more help understanding the basis of evangelism in scripture. </w:t>
      </w:r>
    </w:p>
    <w:p w14:paraId="57DA6F9C" w14:textId="77777777" w:rsidR="006F338D" w:rsidRDefault="006F338D" w:rsidP="00856D6C">
      <w:pPr>
        <w:pStyle w:val="Normal3"/>
        <w:numPr>
          <w:ilvl w:val="0"/>
          <w:numId w:val="22"/>
        </w:numPr>
        <w:tabs>
          <w:tab w:val="left" w:pos="360"/>
        </w:tabs>
        <w:spacing w:line="276" w:lineRule="auto"/>
        <w:ind w:hanging="360"/>
        <w:contextualSpacing/>
        <w:rPr>
          <w:i/>
        </w:rPr>
      </w:pPr>
      <w:r>
        <w:rPr>
          <w:i/>
        </w:rPr>
        <w:t xml:space="preserve">People are “too busy” to change the status quo and act missional. </w:t>
      </w:r>
    </w:p>
    <w:p w14:paraId="71F88EDB" w14:textId="77777777" w:rsidR="006F338D" w:rsidRDefault="006F338D" w:rsidP="00041F93">
      <w:pPr>
        <w:pStyle w:val="Normal3"/>
        <w:tabs>
          <w:tab w:val="left" w:pos="360"/>
        </w:tabs>
      </w:pPr>
    </w:p>
    <w:p w14:paraId="678D69EF" w14:textId="77777777" w:rsidR="006F338D" w:rsidRDefault="006F338D" w:rsidP="00041F93">
      <w:pPr>
        <w:pStyle w:val="Normal3"/>
        <w:tabs>
          <w:tab w:val="left" w:pos="360"/>
        </w:tabs>
      </w:pPr>
    </w:p>
    <w:p w14:paraId="3725D1C3" w14:textId="77777777" w:rsidR="006F338D" w:rsidRDefault="006F338D" w:rsidP="00041F93">
      <w:pPr>
        <w:pStyle w:val="Normal3"/>
        <w:tabs>
          <w:tab w:val="left" w:pos="360"/>
        </w:tabs>
      </w:pPr>
      <w:r>
        <w:t xml:space="preserve">We have a great list of some of the potential resistance to you all becoming successful shrewd influences in your small groups. Let’s take a vote for the 4 that we will spend some </w:t>
      </w:r>
      <w:r>
        <w:lastRenderedPageBreak/>
        <w:t xml:space="preserve">time troubleshooting and then presenting to the group. The goal of the next 10 minutes would be to as a group, tackle one resistance and think about ways to address that resistance if it were to arise. </w:t>
      </w:r>
    </w:p>
    <w:p w14:paraId="40ECFACF" w14:textId="77777777" w:rsidR="006F338D" w:rsidRDefault="006F338D" w:rsidP="00041F93">
      <w:pPr>
        <w:pStyle w:val="Normal3"/>
        <w:tabs>
          <w:tab w:val="left" w:pos="360"/>
        </w:tabs>
      </w:pPr>
      <w:r>
        <w:t>Vote.</w:t>
      </w:r>
    </w:p>
    <w:p w14:paraId="5E5EB04A" w14:textId="77777777" w:rsidR="006F338D" w:rsidRDefault="006F338D" w:rsidP="00041F93">
      <w:pPr>
        <w:pStyle w:val="Normal3"/>
        <w:tabs>
          <w:tab w:val="left" w:pos="360"/>
        </w:tabs>
      </w:pPr>
    </w:p>
    <w:p w14:paraId="719DDF98" w14:textId="77777777" w:rsidR="006F338D" w:rsidRDefault="006F338D" w:rsidP="00041F93">
      <w:pPr>
        <w:pStyle w:val="Normal3"/>
        <w:tabs>
          <w:tab w:val="left" w:pos="360"/>
        </w:tabs>
      </w:pPr>
      <w:r>
        <w:t xml:space="preserve">Split Groups into 4 (you can choose less or more than 4 depending on the size of the track). </w:t>
      </w:r>
    </w:p>
    <w:p w14:paraId="5097CCD1" w14:textId="77777777" w:rsidR="006F338D" w:rsidRDefault="006F338D" w:rsidP="00041F93">
      <w:pPr>
        <w:pStyle w:val="Normal3"/>
        <w:tabs>
          <w:tab w:val="left" w:pos="360"/>
        </w:tabs>
      </w:pPr>
      <w:r>
        <w:t xml:space="preserve">Pass out large white paper for groups to collect ideas for their presentation. </w:t>
      </w:r>
    </w:p>
    <w:p w14:paraId="6A995ED7" w14:textId="77777777" w:rsidR="006F338D" w:rsidRDefault="006F338D" w:rsidP="00041F93">
      <w:pPr>
        <w:pStyle w:val="Normal3"/>
        <w:tabs>
          <w:tab w:val="left" w:pos="360"/>
        </w:tabs>
      </w:pPr>
    </w:p>
    <w:p w14:paraId="18D8540C" w14:textId="77777777" w:rsidR="00FB3298" w:rsidRDefault="00105418" w:rsidP="00FB3298">
      <w:pPr>
        <w:pStyle w:val="Heading4"/>
      </w:pPr>
      <w:r>
        <w:t>11:15-11:2</w:t>
      </w:r>
      <w:r w:rsidR="006F338D">
        <w:t xml:space="preserve">5am: </w:t>
      </w:r>
    </w:p>
    <w:p w14:paraId="3E1D0017" w14:textId="77777777" w:rsidR="006F338D" w:rsidRDefault="006F338D" w:rsidP="00041F93">
      <w:pPr>
        <w:pStyle w:val="Normal3"/>
        <w:tabs>
          <w:tab w:val="left" w:pos="360"/>
        </w:tabs>
      </w:pPr>
      <w:r>
        <w:t>Group Work-workshop resistance to you becoming a shrewd influencer in your small group</w:t>
      </w:r>
    </w:p>
    <w:p w14:paraId="799940E1" w14:textId="77777777" w:rsidR="006F338D" w:rsidRDefault="006F338D" w:rsidP="00041F93">
      <w:pPr>
        <w:pStyle w:val="Normal3"/>
        <w:tabs>
          <w:tab w:val="left" w:pos="360"/>
        </w:tabs>
      </w:pPr>
    </w:p>
    <w:p w14:paraId="075ADF5E" w14:textId="77777777" w:rsidR="006F338D" w:rsidRDefault="006F338D" w:rsidP="00041F93">
      <w:pPr>
        <w:pStyle w:val="Normal3"/>
        <w:tabs>
          <w:tab w:val="left" w:pos="360"/>
        </w:tabs>
      </w:pPr>
      <w:r>
        <w:t>Workshop in groups.</w:t>
      </w:r>
    </w:p>
    <w:p w14:paraId="4437D4B7" w14:textId="77777777" w:rsidR="006F338D" w:rsidRDefault="006F338D" w:rsidP="00041F93">
      <w:pPr>
        <w:pStyle w:val="Normal3"/>
        <w:tabs>
          <w:tab w:val="left" w:pos="360"/>
        </w:tabs>
      </w:pPr>
    </w:p>
    <w:p w14:paraId="2CE859D5" w14:textId="77777777" w:rsidR="00FB3298" w:rsidRDefault="006F338D" w:rsidP="00FB3298">
      <w:pPr>
        <w:pStyle w:val="Heading4"/>
      </w:pPr>
      <w:r>
        <w:t xml:space="preserve">11:25-11:35am: </w:t>
      </w:r>
    </w:p>
    <w:p w14:paraId="68CB02B0" w14:textId="77777777" w:rsidR="006F338D" w:rsidRDefault="006F338D" w:rsidP="00041F93">
      <w:pPr>
        <w:pStyle w:val="Normal3"/>
        <w:tabs>
          <w:tab w:val="left" w:pos="360"/>
        </w:tabs>
      </w:pPr>
      <w:r>
        <w:t xml:space="preserve">Group Presentations </w:t>
      </w:r>
    </w:p>
    <w:p w14:paraId="4F3310A0" w14:textId="77777777" w:rsidR="006F338D" w:rsidRDefault="006F338D" w:rsidP="00041F93">
      <w:pPr>
        <w:pStyle w:val="Normal3"/>
        <w:tabs>
          <w:tab w:val="left" w:pos="360"/>
        </w:tabs>
      </w:pPr>
    </w:p>
    <w:p w14:paraId="7511992C" w14:textId="77777777" w:rsidR="00FB3298" w:rsidRDefault="006F338D" w:rsidP="00FB3298">
      <w:pPr>
        <w:pStyle w:val="Heading4"/>
      </w:pPr>
      <w:r>
        <w:t xml:space="preserve">11:35-11:45am: </w:t>
      </w:r>
    </w:p>
    <w:p w14:paraId="3F2E1F07" w14:textId="77777777" w:rsidR="006F338D" w:rsidRDefault="006F338D" w:rsidP="00041F93">
      <w:pPr>
        <w:pStyle w:val="Normal3"/>
        <w:tabs>
          <w:tab w:val="left" w:pos="360"/>
        </w:tabs>
      </w:pPr>
      <w:r>
        <w:t>2 resources to help you in being a shrewd influencer</w:t>
      </w:r>
    </w:p>
    <w:p w14:paraId="676914B3" w14:textId="77777777" w:rsidR="006F338D" w:rsidRDefault="006F338D" w:rsidP="00041F93">
      <w:pPr>
        <w:pStyle w:val="Normal3"/>
        <w:tabs>
          <w:tab w:val="left" w:pos="360"/>
        </w:tabs>
      </w:pPr>
    </w:p>
    <w:p w14:paraId="454C09F8" w14:textId="77777777" w:rsidR="006F338D" w:rsidRDefault="00105418" w:rsidP="00041F93">
      <w:pPr>
        <w:pStyle w:val="Normal3"/>
        <w:tabs>
          <w:tab w:val="left" w:pos="360"/>
        </w:tabs>
        <w:rPr>
          <w:i/>
        </w:rPr>
      </w:pPr>
      <w:r>
        <w:t xml:space="preserve">Spend 10 minutes introducing the two handouts </w:t>
      </w:r>
      <w:r>
        <w:rPr>
          <w:i/>
        </w:rPr>
        <w:t>GROW Coaching/ 3 Really Good Ways to Be an Influencer…</w:t>
      </w:r>
    </w:p>
    <w:p w14:paraId="11273B00" w14:textId="77777777" w:rsidR="00105418" w:rsidRPr="00105418" w:rsidRDefault="00105418" w:rsidP="00041F93">
      <w:pPr>
        <w:pStyle w:val="Normal3"/>
        <w:tabs>
          <w:tab w:val="left" w:pos="360"/>
        </w:tabs>
        <w:rPr>
          <w:i/>
        </w:rPr>
      </w:pPr>
    </w:p>
    <w:p w14:paraId="290F228D" w14:textId="77777777" w:rsidR="00105418" w:rsidRDefault="006F338D" w:rsidP="00041F93">
      <w:pPr>
        <w:pStyle w:val="Normal3"/>
        <w:tabs>
          <w:tab w:val="left" w:pos="360"/>
        </w:tabs>
      </w:pPr>
      <w:r>
        <w:t xml:space="preserve">The first resource introduces what is called GROW coaching. This resource is intended to spark a conversation and concrete goals and plans for your small group between you and the leadership of your small group. GROW stands for Goals, Reality, Options and Will. I’m passing it out to you now and we’ll talk through it. </w:t>
      </w:r>
    </w:p>
    <w:p w14:paraId="44AD53DD" w14:textId="77777777" w:rsidR="006F338D" w:rsidRDefault="006F338D" w:rsidP="00041F93">
      <w:pPr>
        <w:pStyle w:val="Normal3"/>
        <w:tabs>
          <w:tab w:val="left" w:pos="360"/>
        </w:tabs>
      </w:pPr>
    </w:p>
    <w:p w14:paraId="48771A8E" w14:textId="77777777" w:rsidR="006F338D" w:rsidRDefault="006F338D" w:rsidP="00041F93">
      <w:pPr>
        <w:pStyle w:val="Normal3"/>
        <w:tabs>
          <w:tab w:val="left" w:pos="360"/>
        </w:tabs>
      </w:pPr>
      <w:r>
        <w:t xml:space="preserve">(Read through the questions and emphasize that this is meant to be a launching pad, not a prescription). </w:t>
      </w:r>
    </w:p>
    <w:p w14:paraId="1C428830" w14:textId="77777777" w:rsidR="006F338D" w:rsidRDefault="006F338D" w:rsidP="00041F93">
      <w:pPr>
        <w:pStyle w:val="Normal3"/>
        <w:tabs>
          <w:tab w:val="left" w:pos="360"/>
        </w:tabs>
      </w:pPr>
    </w:p>
    <w:p w14:paraId="3F6F61AB" w14:textId="77777777" w:rsidR="00105418" w:rsidRDefault="00105418" w:rsidP="00041F93">
      <w:pPr>
        <w:pStyle w:val="Normal3"/>
        <w:tabs>
          <w:tab w:val="left" w:pos="360"/>
        </w:tabs>
      </w:pPr>
      <w:r>
        <w:t>3 Really Good Ways to be an Influencer in your Small Group/Chapter.</w:t>
      </w:r>
    </w:p>
    <w:p w14:paraId="2F02BADC" w14:textId="77777777" w:rsidR="006F338D" w:rsidRDefault="006F338D" w:rsidP="00041F93">
      <w:pPr>
        <w:pStyle w:val="Normal3"/>
        <w:tabs>
          <w:tab w:val="left" w:pos="360"/>
        </w:tabs>
      </w:pPr>
    </w:p>
    <w:p w14:paraId="16C74651" w14:textId="77777777" w:rsidR="006F338D" w:rsidRDefault="006F338D" w:rsidP="00041F93">
      <w:pPr>
        <w:pStyle w:val="Normal3"/>
        <w:tabs>
          <w:tab w:val="left" w:pos="360"/>
        </w:tabs>
      </w:pPr>
      <w:r>
        <w:t xml:space="preserve">To be completed with the small group leadership team and GWC </w:t>
      </w:r>
      <w:proofErr w:type="gramStart"/>
      <w:r>
        <w:t>Influencer  (</w:t>
      </w:r>
      <w:proofErr w:type="gramEnd"/>
      <w:r>
        <w:t>Ideally at CFW or shortly after)</w:t>
      </w:r>
      <w:r>
        <w:br w:type="page"/>
      </w:r>
    </w:p>
    <w:p w14:paraId="75E15455" w14:textId="77777777" w:rsidR="00C40B22" w:rsidRDefault="00C40B22" w:rsidP="00041F93">
      <w:pPr>
        <w:pStyle w:val="Heading2"/>
        <w:tabs>
          <w:tab w:val="left" w:pos="360"/>
        </w:tabs>
      </w:pPr>
      <w:bookmarkStart w:id="150" w:name="_Toc448824104"/>
      <w:r>
        <w:lastRenderedPageBreak/>
        <w:t>Session Nine Details: Thursday 4:00pm – 6:15pm</w:t>
      </w:r>
      <w:bookmarkEnd w:id="150"/>
    </w:p>
    <w:p w14:paraId="606D48F2" w14:textId="77777777" w:rsidR="008E1593" w:rsidRPr="00FB3298" w:rsidRDefault="008E1593" w:rsidP="00FB3298">
      <w:pPr>
        <w:pStyle w:val="Heading3"/>
      </w:pPr>
      <w:bookmarkStart w:id="151" w:name="_Toc448824105"/>
      <w:r w:rsidRPr="00FB3298">
        <w:t>General Welcome and SG debrief (5 min)</w:t>
      </w:r>
      <w:bookmarkEnd w:id="151"/>
    </w:p>
    <w:p w14:paraId="5B9466B8" w14:textId="77777777" w:rsidR="008E1593" w:rsidRDefault="008E1593" w:rsidP="00856D6C">
      <w:pPr>
        <w:numPr>
          <w:ilvl w:val="0"/>
          <w:numId w:val="93"/>
        </w:numPr>
        <w:tabs>
          <w:tab w:val="left" w:pos="360"/>
        </w:tabs>
        <w:jc w:val="both"/>
        <w:textAlignment w:val="baseline"/>
        <w:rPr>
          <w:color w:val="000000"/>
          <w:szCs w:val="24"/>
        </w:rPr>
      </w:pPr>
      <w:r>
        <w:rPr>
          <w:color w:val="000000"/>
          <w:szCs w:val="24"/>
        </w:rPr>
        <w:t>Invite students to sit in small groups as they enter the room</w:t>
      </w:r>
    </w:p>
    <w:p w14:paraId="673595E1" w14:textId="77777777" w:rsidR="008E1593" w:rsidRDefault="008E1593" w:rsidP="00856D6C">
      <w:pPr>
        <w:numPr>
          <w:ilvl w:val="0"/>
          <w:numId w:val="93"/>
        </w:numPr>
        <w:tabs>
          <w:tab w:val="left" w:pos="360"/>
        </w:tabs>
        <w:jc w:val="both"/>
        <w:textAlignment w:val="baseline"/>
        <w:rPr>
          <w:color w:val="000000"/>
          <w:szCs w:val="24"/>
        </w:rPr>
      </w:pPr>
      <w:r>
        <w:rPr>
          <w:color w:val="000000"/>
          <w:szCs w:val="24"/>
        </w:rPr>
        <w:t>Have students share in small groups how God has met them this week and the risks he is inviting them to take</w:t>
      </w:r>
    </w:p>
    <w:p w14:paraId="0DC3CE4E" w14:textId="77777777" w:rsidR="008E1593" w:rsidRPr="008D6E0C" w:rsidRDefault="008E1593" w:rsidP="00FB3298">
      <w:pPr>
        <w:pStyle w:val="Heading3"/>
      </w:pPr>
      <w:bookmarkStart w:id="152" w:name="_Toc448824106"/>
      <w:proofErr w:type="spellStart"/>
      <w:r>
        <w:t>Lectio</w:t>
      </w:r>
      <w:proofErr w:type="spellEnd"/>
      <w:r>
        <w:t xml:space="preserve"> </w:t>
      </w:r>
      <w:proofErr w:type="spellStart"/>
      <w:r>
        <w:t>Devina</w:t>
      </w:r>
      <w:proofErr w:type="spellEnd"/>
      <w:r>
        <w:t xml:space="preserve"> Acts 4:23-31</w:t>
      </w:r>
      <w:bookmarkEnd w:id="152"/>
    </w:p>
    <w:p w14:paraId="2BCE3997" w14:textId="77777777" w:rsidR="008E1593" w:rsidRDefault="008E1593" w:rsidP="00856D6C">
      <w:pPr>
        <w:numPr>
          <w:ilvl w:val="0"/>
          <w:numId w:val="95"/>
        </w:numPr>
        <w:tabs>
          <w:tab w:val="left" w:pos="360"/>
        </w:tabs>
        <w:textAlignment w:val="baseline"/>
        <w:rPr>
          <w:color w:val="000000"/>
          <w:szCs w:val="24"/>
        </w:rPr>
      </w:pPr>
      <w:r>
        <w:rPr>
          <w:color w:val="000000"/>
          <w:szCs w:val="24"/>
        </w:rPr>
        <w:t>Project slide of painting on the wall for the entire study of the scripture</w:t>
      </w:r>
    </w:p>
    <w:p w14:paraId="218412A0" w14:textId="77777777" w:rsidR="008E1593" w:rsidRDefault="008E1593" w:rsidP="00856D6C">
      <w:pPr>
        <w:numPr>
          <w:ilvl w:val="0"/>
          <w:numId w:val="95"/>
        </w:numPr>
        <w:tabs>
          <w:tab w:val="left" w:pos="360"/>
        </w:tabs>
        <w:textAlignment w:val="baseline"/>
        <w:rPr>
          <w:color w:val="000000"/>
          <w:szCs w:val="24"/>
        </w:rPr>
      </w:pPr>
      <w:r>
        <w:rPr>
          <w:color w:val="000000"/>
          <w:szCs w:val="24"/>
        </w:rPr>
        <w:t xml:space="preserve">Share with students briefly about </w:t>
      </w:r>
      <w:proofErr w:type="spellStart"/>
      <w:r>
        <w:rPr>
          <w:color w:val="000000"/>
          <w:szCs w:val="24"/>
        </w:rPr>
        <w:t>lectio</w:t>
      </w:r>
      <w:proofErr w:type="spellEnd"/>
      <w:r>
        <w:rPr>
          <w:color w:val="000000"/>
          <w:szCs w:val="24"/>
        </w:rPr>
        <w:t xml:space="preserve"> </w:t>
      </w:r>
      <w:proofErr w:type="spellStart"/>
      <w:r>
        <w:rPr>
          <w:color w:val="000000"/>
          <w:szCs w:val="24"/>
        </w:rPr>
        <w:t>devina</w:t>
      </w:r>
      <w:proofErr w:type="spellEnd"/>
    </w:p>
    <w:p w14:paraId="62CB4383" w14:textId="77777777" w:rsidR="008E1593" w:rsidRDefault="008E1593" w:rsidP="00856D6C">
      <w:pPr>
        <w:numPr>
          <w:ilvl w:val="1"/>
          <w:numId w:val="96"/>
        </w:numPr>
        <w:tabs>
          <w:tab w:val="left" w:pos="360"/>
        </w:tabs>
        <w:textAlignment w:val="baseline"/>
        <w:rPr>
          <w:color w:val="000000"/>
          <w:szCs w:val="24"/>
        </w:rPr>
      </w:pPr>
      <w:r>
        <w:rPr>
          <w:color w:val="000000"/>
          <w:szCs w:val="24"/>
        </w:rPr>
        <w:t>A spiritual practice of allowing the scripture to become the means of uniting ourselves with God.</w:t>
      </w:r>
    </w:p>
    <w:p w14:paraId="2AE9EC0E" w14:textId="77777777" w:rsidR="008E1593" w:rsidRDefault="008E1593" w:rsidP="00856D6C">
      <w:pPr>
        <w:numPr>
          <w:ilvl w:val="1"/>
          <w:numId w:val="96"/>
        </w:numPr>
        <w:tabs>
          <w:tab w:val="left" w:pos="360"/>
        </w:tabs>
        <w:textAlignment w:val="baseline"/>
        <w:rPr>
          <w:color w:val="000000"/>
          <w:szCs w:val="24"/>
        </w:rPr>
      </w:pPr>
      <w:r>
        <w:rPr>
          <w:color w:val="000000"/>
          <w:szCs w:val="24"/>
        </w:rPr>
        <w:t>A chance to receive a word that God wants to give uniquely to each of us.</w:t>
      </w:r>
    </w:p>
    <w:p w14:paraId="6B11AB67" w14:textId="77777777" w:rsidR="008E1593" w:rsidRDefault="008E1593" w:rsidP="00856D6C">
      <w:pPr>
        <w:numPr>
          <w:ilvl w:val="1"/>
          <w:numId w:val="96"/>
        </w:numPr>
        <w:tabs>
          <w:tab w:val="left" w:pos="360"/>
        </w:tabs>
        <w:textAlignment w:val="baseline"/>
        <w:rPr>
          <w:color w:val="000000"/>
          <w:szCs w:val="24"/>
        </w:rPr>
      </w:pPr>
      <w:r>
        <w:rPr>
          <w:color w:val="000000"/>
          <w:szCs w:val="24"/>
        </w:rPr>
        <w:t xml:space="preserve">4 readings: Practice </w:t>
      </w:r>
      <w:r w:rsidRPr="008D6E0C">
        <w:rPr>
          <w:color w:val="000000"/>
          <w:szCs w:val="24"/>
        </w:rPr>
        <w:sym w:font="Wingdings" w:char="F0E0"/>
      </w:r>
      <w:r>
        <w:rPr>
          <w:color w:val="000000"/>
          <w:szCs w:val="24"/>
        </w:rPr>
        <w:t xml:space="preserve"> Contemplation </w:t>
      </w:r>
      <w:r w:rsidRPr="008D6E0C">
        <w:rPr>
          <w:color w:val="000000"/>
          <w:szCs w:val="24"/>
        </w:rPr>
        <w:sym w:font="Wingdings" w:char="F0E0"/>
      </w:r>
      <w:r>
        <w:rPr>
          <w:color w:val="000000"/>
          <w:szCs w:val="24"/>
        </w:rPr>
        <w:t xml:space="preserve"> Spiritual practice</w:t>
      </w:r>
    </w:p>
    <w:p w14:paraId="1FE971DA" w14:textId="77777777" w:rsidR="008E1593" w:rsidRDefault="008E1593" w:rsidP="00856D6C">
      <w:pPr>
        <w:numPr>
          <w:ilvl w:val="0"/>
          <w:numId w:val="95"/>
        </w:numPr>
        <w:tabs>
          <w:tab w:val="left" w:pos="360"/>
        </w:tabs>
        <w:textAlignment w:val="baseline"/>
        <w:rPr>
          <w:color w:val="000000"/>
          <w:szCs w:val="24"/>
        </w:rPr>
      </w:pPr>
      <w:proofErr w:type="spellStart"/>
      <w:r>
        <w:rPr>
          <w:color w:val="000000"/>
          <w:szCs w:val="24"/>
        </w:rPr>
        <w:t>Lectio</w:t>
      </w:r>
      <w:proofErr w:type="spellEnd"/>
      <w:r>
        <w:rPr>
          <w:color w:val="000000"/>
          <w:szCs w:val="24"/>
        </w:rPr>
        <w:t>: Invite Students listen as you read the passage out loud to students</w:t>
      </w:r>
    </w:p>
    <w:p w14:paraId="59C16D2B" w14:textId="77777777" w:rsidR="008E1593" w:rsidRDefault="008E1593" w:rsidP="00856D6C">
      <w:pPr>
        <w:numPr>
          <w:ilvl w:val="1"/>
          <w:numId w:val="97"/>
        </w:numPr>
        <w:tabs>
          <w:tab w:val="left" w:pos="360"/>
        </w:tabs>
        <w:textAlignment w:val="baseline"/>
        <w:rPr>
          <w:color w:val="000000"/>
          <w:szCs w:val="24"/>
        </w:rPr>
      </w:pPr>
      <w:r>
        <w:rPr>
          <w:color w:val="000000"/>
          <w:szCs w:val="24"/>
        </w:rPr>
        <w:t>Ask what is going on in the passage?  Open yourself up to hear God’s word</w:t>
      </w:r>
    </w:p>
    <w:p w14:paraId="6C85F491" w14:textId="77777777" w:rsidR="008E1593" w:rsidRDefault="008E1593" w:rsidP="00856D6C">
      <w:pPr>
        <w:numPr>
          <w:ilvl w:val="1"/>
          <w:numId w:val="97"/>
        </w:numPr>
        <w:tabs>
          <w:tab w:val="left" w:pos="360"/>
        </w:tabs>
        <w:textAlignment w:val="baseline"/>
        <w:rPr>
          <w:color w:val="000000"/>
          <w:szCs w:val="24"/>
        </w:rPr>
      </w:pPr>
      <w:r>
        <w:rPr>
          <w:color w:val="000000"/>
          <w:szCs w:val="24"/>
        </w:rPr>
        <w:t>What word or phrases stand out to you?  Linger on them</w:t>
      </w:r>
    </w:p>
    <w:p w14:paraId="6A0458BB" w14:textId="77777777" w:rsidR="008E1593" w:rsidRDefault="008E1593" w:rsidP="00856D6C">
      <w:pPr>
        <w:numPr>
          <w:ilvl w:val="1"/>
          <w:numId w:val="97"/>
        </w:numPr>
        <w:tabs>
          <w:tab w:val="left" w:pos="360"/>
        </w:tabs>
        <w:textAlignment w:val="baseline"/>
        <w:rPr>
          <w:color w:val="000000"/>
          <w:szCs w:val="24"/>
        </w:rPr>
      </w:pPr>
      <w:r>
        <w:rPr>
          <w:color w:val="000000"/>
          <w:szCs w:val="24"/>
        </w:rPr>
        <w:t>Feel free to look over the passage quietly on your own.</w:t>
      </w:r>
    </w:p>
    <w:p w14:paraId="43CCFA17" w14:textId="77777777" w:rsidR="008E1593" w:rsidRDefault="008E1593" w:rsidP="00856D6C">
      <w:pPr>
        <w:numPr>
          <w:ilvl w:val="0"/>
          <w:numId w:val="95"/>
        </w:numPr>
        <w:tabs>
          <w:tab w:val="left" w:pos="360"/>
        </w:tabs>
        <w:textAlignment w:val="baseline"/>
        <w:rPr>
          <w:color w:val="000000"/>
          <w:szCs w:val="24"/>
        </w:rPr>
      </w:pPr>
      <w:proofErr w:type="spellStart"/>
      <w:r>
        <w:rPr>
          <w:color w:val="000000"/>
          <w:szCs w:val="24"/>
        </w:rPr>
        <w:t>Meditatio</w:t>
      </w:r>
      <w:proofErr w:type="spellEnd"/>
      <w:r>
        <w:rPr>
          <w:color w:val="000000"/>
          <w:szCs w:val="24"/>
        </w:rPr>
        <w:t xml:space="preserve">: Have another staff, or even a student, that is different gender read the passage </w:t>
      </w:r>
    </w:p>
    <w:p w14:paraId="29A31D5F" w14:textId="77777777" w:rsidR="008E1593" w:rsidRDefault="008E1593" w:rsidP="00856D6C">
      <w:pPr>
        <w:numPr>
          <w:ilvl w:val="1"/>
          <w:numId w:val="98"/>
        </w:numPr>
        <w:tabs>
          <w:tab w:val="left" w:pos="360"/>
        </w:tabs>
        <w:textAlignment w:val="baseline"/>
        <w:rPr>
          <w:color w:val="000000"/>
          <w:szCs w:val="24"/>
        </w:rPr>
      </w:pPr>
      <w:r>
        <w:rPr>
          <w:color w:val="000000"/>
          <w:szCs w:val="24"/>
        </w:rPr>
        <w:t xml:space="preserve">What is God saying to you through the text?  Is there something he wants to reveal to you? </w:t>
      </w:r>
    </w:p>
    <w:p w14:paraId="71AA9741" w14:textId="77777777" w:rsidR="008E1593" w:rsidRDefault="008E1593" w:rsidP="00856D6C">
      <w:pPr>
        <w:numPr>
          <w:ilvl w:val="1"/>
          <w:numId w:val="98"/>
        </w:numPr>
        <w:tabs>
          <w:tab w:val="left" w:pos="360"/>
        </w:tabs>
        <w:textAlignment w:val="baseline"/>
        <w:rPr>
          <w:color w:val="000000"/>
          <w:szCs w:val="24"/>
        </w:rPr>
      </w:pPr>
      <w:r>
        <w:rPr>
          <w:color w:val="000000"/>
          <w:szCs w:val="24"/>
        </w:rPr>
        <w:t>What does this say for your life?</w:t>
      </w:r>
    </w:p>
    <w:p w14:paraId="38799F56" w14:textId="77777777" w:rsidR="008E1593" w:rsidRDefault="008E1593" w:rsidP="00856D6C">
      <w:pPr>
        <w:numPr>
          <w:ilvl w:val="1"/>
          <w:numId w:val="98"/>
        </w:numPr>
        <w:tabs>
          <w:tab w:val="left" w:pos="360"/>
        </w:tabs>
        <w:textAlignment w:val="baseline"/>
        <w:rPr>
          <w:color w:val="000000"/>
          <w:szCs w:val="24"/>
        </w:rPr>
      </w:pPr>
      <w:r>
        <w:rPr>
          <w:color w:val="000000"/>
          <w:szCs w:val="24"/>
        </w:rPr>
        <w:t>Read the passage aloud</w:t>
      </w:r>
    </w:p>
    <w:p w14:paraId="2CE2707F" w14:textId="77777777" w:rsidR="008E1593" w:rsidRDefault="008E1593" w:rsidP="00856D6C">
      <w:pPr>
        <w:numPr>
          <w:ilvl w:val="0"/>
          <w:numId w:val="95"/>
        </w:numPr>
        <w:tabs>
          <w:tab w:val="left" w:pos="360"/>
        </w:tabs>
        <w:textAlignment w:val="baseline"/>
        <w:rPr>
          <w:color w:val="000000"/>
          <w:szCs w:val="24"/>
        </w:rPr>
      </w:pPr>
      <w:proofErr w:type="spellStart"/>
      <w:r>
        <w:rPr>
          <w:color w:val="000000"/>
          <w:szCs w:val="24"/>
        </w:rPr>
        <w:t>Oratio</w:t>
      </w:r>
      <w:proofErr w:type="spellEnd"/>
      <w:r>
        <w:rPr>
          <w:color w:val="000000"/>
          <w:szCs w:val="24"/>
        </w:rPr>
        <w:t>: This next time have a student or staff of another ethnicity read</w:t>
      </w:r>
    </w:p>
    <w:p w14:paraId="06029234" w14:textId="77777777" w:rsidR="008E1593" w:rsidRDefault="008E1593" w:rsidP="00856D6C">
      <w:pPr>
        <w:numPr>
          <w:ilvl w:val="1"/>
          <w:numId w:val="99"/>
        </w:numPr>
        <w:tabs>
          <w:tab w:val="left" w:pos="360"/>
        </w:tabs>
        <w:textAlignment w:val="baseline"/>
        <w:rPr>
          <w:color w:val="000000"/>
          <w:szCs w:val="24"/>
        </w:rPr>
      </w:pPr>
      <w:r>
        <w:rPr>
          <w:color w:val="000000"/>
          <w:szCs w:val="24"/>
        </w:rPr>
        <w:t>What is your heart’s response to what God is revealing?</w:t>
      </w:r>
    </w:p>
    <w:p w14:paraId="2BAF951B" w14:textId="77777777" w:rsidR="008E1593" w:rsidRDefault="008E1593" w:rsidP="00856D6C">
      <w:pPr>
        <w:numPr>
          <w:ilvl w:val="1"/>
          <w:numId w:val="99"/>
        </w:numPr>
        <w:tabs>
          <w:tab w:val="left" w:pos="360"/>
        </w:tabs>
        <w:textAlignment w:val="baseline"/>
        <w:rPr>
          <w:color w:val="000000"/>
          <w:szCs w:val="24"/>
        </w:rPr>
      </w:pPr>
      <w:r>
        <w:rPr>
          <w:color w:val="000000"/>
          <w:szCs w:val="24"/>
        </w:rPr>
        <w:t>Read the passage aloud</w:t>
      </w:r>
    </w:p>
    <w:p w14:paraId="09F7F9D7" w14:textId="77777777" w:rsidR="008E1593" w:rsidRDefault="008E1593" w:rsidP="00856D6C">
      <w:pPr>
        <w:numPr>
          <w:ilvl w:val="0"/>
          <w:numId w:val="95"/>
        </w:numPr>
        <w:tabs>
          <w:tab w:val="left" w:pos="360"/>
        </w:tabs>
        <w:textAlignment w:val="baseline"/>
        <w:rPr>
          <w:color w:val="000000"/>
          <w:szCs w:val="24"/>
        </w:rPr>
      </w:pPr>
      <w:proofErr w:type="spellStart"/>
      <w:r>
        <w:rPr>
          <w:color w:val="000000"/>
          <w:szCs w:val="24"/>
        </w:rPr>
        <w:t>Contemplatio</w:t>
      </w:r>
      <w:proofErr w:type="spellEnd"/>
      <w:r>
        <w:rPr>
          <w:color w:val="000000"/>
          <w:szCs w:val="24"/>
        </w:rPr>
        <w:t>: You will read the passage the last time</w:t>
      </w:r>
    </w:p>
    <w:p w14:paraId="09385618" w14:textId="77777777" w:rsidR="008E1593" w:rsidRDefault="008E1593" w:rsidP="00856D6C">
      <w:pPr>
        <w:numPr>
          <w:ilvl w:val="1"/>
          <w:numId w:val="100"/>
        </w:numPr>
        <w:tabs>
          <w:tab w:val="left" w:pos="360"/>
        </w:tabs>
        <w:textAlignment w:val="baseline"/>
        <w:rPr>
          <w:color w:val="000000"/>
          <w:szCs w:val="24"/>
        </w:rPr>
      </w:pPr>
      <w:r>
        <w:rPr>
          <w:color w:val="000000"/>
          <w:szCs w:val="24"/>
        </w:rPr>
        <w:t>Become wholly focused on the Lord.  Gaze upon God</w:t>
      </w:r>
    </w:p>
    <w:p w14:paraId="514B97E8" w14:textId="77777777" w:rsidR="008E1593" w:rsidRDefault="008E1593" w:rsidP="00856D6C">
      <w:pPr>
        <w:numPr>
          <w:ilvl w:val="1"/>
          <w:numId w:val="100"/>
        </w:numPr>
        <w:tabs>
          <w:tab w:val="left" w:pos="360"/>
        </w:tabs>
        <w:textAlignment w:val="baseline"/>
        <w:rPr>
          <w:color w:val="000000"/>
          <w:szCs w:val="24"/>
        </w:rPr>
      </w:pPr>
      <w:r>
        <w:rPr>
          <w:color w:val="000000"/>
          <w:szCs w:val="24"/>
        </w:rPr>
        <w:t>Be alone with Him</w:t>
      </w:r>
    </w:p>
    <w:p w14:paraId="5C0F7A2B" w14:textId="77777777" w:rsidR="008E1593" w:rsidRDefault="008E1593" w:rsidP="00856D6C">
      <w:pPr>
        <w:numPr>
          <w:ilvl w:val="1"/>
          <w:numId w:val="100"/>
        </w:numPr>
        <w:tabs>
          <w:tab w:val="left" w:pos="360"/>
        </w:tabs>
        <w:textAlignment w:val="baseline"/>
        <w:rPr>
          <w:color w:val="000000"/>
          <w:szCs w:val="24"/>
        </w:rPr>
      </w:pPr>
      <w:r>
        <w:rPr>
          <w:color w:val="000000"/>
          <w:szCs w:val="24"/>
        </w:rPr>
        <w:t>Let him meet you in the word he is sharing this afternoon</w:t>
      </w:r>
    </w:p>
    <w:p w14:paraId="58CEAA1F" w14:textId="77777777" w:rsidR="008E1593" w:rsidRDefault="008E1593" w:rsidP="00856D6C">
      <w:pPr>
        <w:numPr>
          <w:ilvl w:val="1"/>
          <w:numId w:val="100"/>
        </w:numPr>
        <w:tabs>
          <w:tab w:val="left" w:pos="360"/>
        </w:tabs>
        <w:textAlignment w:val="baseline"/>
        <w:rPr>
          <w:color w:val="000000"/>
          <w:szCs w:val="24"/>
        </w:rPr>
      </w:pPr>
      <w:r>
        <w:rPr>
          <w:color w:val="000000"/>
          <w:szCs w:val="24"/>
        </w:rPr>
        <w:t>Enjoy experience of being with God</w:t>
      </w:r>
    </w:p>
    <w:p w14:paraId="0B6153B0" w14:textId="77777777" w:rsidR="008E1593" w:rsidRDefault="008E1593" w:rsidP="00856D6C">
      <w:pPr>
        <w:numPr>
          <w:ilvl w:val="1"/>
          <w:numId w:val="100"/>
        </w:numPr>
        <w:tabs>
          <w:tab w:val="left" w:pos="360"/>
        </w:tabs>
        <w:textAlignment w:val="baseline"/>
        <w:rPr>
          <w:color w:val="000000"/>
          <w:szCs w:val="24"/>
        </w:rPr>
      </w:pPr>
      <w:r>
        <w:rPr>
          <w:color w:val="000000"/>
          <w:szCs w:val="24"/>
        </w:rPr>
        <w:t>Read the passage</w:t>
      </w:r>
    </w:p>
    <w:p w14:paraId="2FD4340C" w14:textId="77777777" w:rsidR="008E1593" w:rsidRDefault="008E1593" w:rsidP="00856D6C">
      <w:pPr>
        <w:numPr>
          <w:ilvl w:val="0"/>
          <w:numId w:val="95"/>
        </w:numPr>
        <w:tabs>
          <w:tab w:val="left" w:pos="360"/>
        </w:tabs>
        <w:textAlignment w:val="baseline"/>
        <w:rPr>
          <w:color w:val="000000"/>
          <w:szCs w:val="24"/>
        </w:rPr>
      </w:pPr>
      <w:r>
        <w:rPr>
          <w:color w:val="000000"/>
          <w:szCs w:val="24"/>
        </w:rPr>
        <w:t xml:space="preserve">Close the time with a brief prayer and immediately invite students to pray </w:t>
      </w:r>
    </w:p>
    <w:p w14:paraId="7ADD712B" w14:textId="77777777" w:rsidR="008E1593" w:rsidRDefault="008E1593" w:rsidP="00856D6C">
      <w:pPr>
        <w:numPr>
          <w:ilvl w:val="1"/>
          <w:numId w:val="101"/>
        </w:numPr>
        <w:tabs>
          <w:tab w:val="left" w:pos="360"/>
        </w:tabs>
        <w:textAlignment w:val="baseline"/>
        <w:rPr>
          <w:color w:val="000000"/>
          <w:szCs w:val="24"/>
        </w:rPr>
      </w:pPr>
      <w:r>
        <w:rPr>
          <w:color w:val="000000"/>
          <w:szCs w:val="24"/>
        </w:rPr>
        <w:t>To pray as a community as we recognize how God has been at work</w:t>
      </w:r>
    </w:p>
    <w:p w14:paraId="1C4B8366" w14:textId="77777777" w:rsidR="008E1593" w:rsidRDefault="008E1593" w:rsidP="00856D6C">
      <w:pPr>
        <w:numPr>
          <w:ilvl w:val="1"/>
          <w:numId w:val="101"/>
        </w:numPr>
        <w:tabs>
          <w:tab w:val="left" w:pos="360"/>
        </w:tabs>
        <w:textAlignment w:val="baseline"/>
        <w:rPr>
          <w:color w:val="000000"/>
          <w:szCs w:val="24"/>
        </w:rPr>
      </w:pPr>
      <w:r>
        <w:rPr>
          <w:color w:val="000000"/>
          <w:szCs w:val="24"/>
        </w:rPr>
        <w:t>In light of the realities and barriers before us</w:t>
      </w:r>
    </w:p>
    <w:p w14:paraId="17FC8E70" w14:textId="77777777" w:rsidR="008E1593" w:rsidRDefault="008E1593" w:rsidP="00856D6C">
      <w:pPr>
        <w:numPr>
          <w:ilvl w:val="1"/>
          <w:numId w:val="101"/>
        </w:numPr>
        <w:tabs>
          <w:tab w:val="left" w:pos="360"/>
        </w:tabs>
        <w:textAlignment w:val="baseline"/>
        <w:rPr>
          <w:color w:val="000000"/>
          <w:szCs w:val="24"/>
        </w:rPr>
      </w:pPr>
      <w:r>
        <w:rPr>
          <w:color w:val="000000"/>
          <w:szCs w:val="24"/>
        </w:rPr>
        <w:t>To pray hard for boldness and power</w:t>
      </w:r>
    </w:p>
    <w:p w14:paraId="4EF122DF" w14:textId="77777777" w:rsidR="008E1593" w:rsidRDefault="008E1593" w:rsidP="00856D6C">
      <w:pPr>
        <w:numPr>
          <w:ilvl w:val="1"/>
          <w:numId w:val="101"/>
        </w:numPr>
        <w:tabs>
          <w:tab w:val="left" w:pos="360"/>
        </w:tabs>
        <w:textAlignment w:val="baseline"/>
        <w:rPr>
          <w:color w:val="000000"/>
          <w:szCs w:val="24"/>
        </w:rPr>
      </w:pPr>
      <w:r>
        <w:rPr>
          <w:color w:val="000000"/>
          <w:szCs w:val="24"/>
        </w:rPr>
        <w:t>To be filled with the Holy Spirit</w:t>
      </w:r>
    </w:p>
    <w:p w14:paraId="13D3AA18" w14:textId="77777777" w:rsidR="008E1593" w:rsidRDefault="008E1593" w:rsidP="00FB3298">
      <w:pPr>
        <w:pStyle w:val="Heading3"/>
      </w:pPr>
      <w:bookmarkStart w:id="153" w:name="_Toc448824107"/>
      <w:r>
        <w:t>Concert of Prayer (25 min total)</w:t>
      </w:r>
      <w:bookmarkEnd w:id="153"/>
    </w:p>
    <w:p w14:paraId="3A310F78" w14:textId="77777777" w:rsidR="008E1593" w:rsidRDefault="008E1593" w:rsidP="00856D6C">
      <w:pPr>
        <w:numPr>
          <w:ilvl w:val="0"/>
          <w:numId w:val="94"/>
        </w:numPr>
        <w:tabs>
          <w:tab w:val="left" w:pos="360"/>
        </w:tabs>
        <w:textAlignment w:val="baseline"/>
        <w:rPr>
          <w:color w:val="000000"/>
          <w:szCs w:val="24"/>
        </w:rPr>
      </w:pPr>
      <w:r>
        <w:rPr>
          <w:color w:val="000000"/>
          <w:szCs w:val="24"/>
        </w:rPr>
        <w:t>Change to next painting on projector</w:t>
      </w:r>
    </w:p>
    <w:p w14:paraId="072B43A4" w14:textId="77777777" w:rsidR="008E1593" w:rsidRDefault="008E1593" w:rsidP="00856D6C">
      <w:pPr>
        <w:numPr>
          <w:ilvl w:val="0"/>
          <w:numId w:val="94"/>
        </w:numPr>
        <w:tabs>
          <w:tab w:val="left" w:pos="360"/>
        </w:tabs>
        <w:textAlignment w:val="baseline"/>
        <w:rPr>
          <w:color w:val="000000"/>
          <w:szCs w:val="24"/>
        </w:rPr>
      </w:pPr>
      <w:r>
        <w:rPr>
          <w:color w:val="000000"/>
          <w:szCs w:val="24"/>
        </w:rPr>
        <w:t>Pray for your networks (5 min)</w:t>
      </w:r>
    </w:p>
    <w:p w14:paraId="21CEA446" w14:textId="77777777" w:rsidR="008E1593" w:rsidRDefault="008E1593" w:rsidP="00856D6C">
      <w:pPr>
        <w:numPr>
          <w:ilvl w:val="0"/>
          <w:numId w:val="102"/>
        </w:numPr>
        <w:tabs>
          <w:tab w:val="left" w:pos="360"/>
        </w:tabs>
        <w:textAlignment w:val="baseline"/>
        <w:rPr>
          <w:color w:val="000000"/>
          <w:szCs w:val="24"/>
        </w:rPr>
      </w:pPr>
      <w:r>
        <w:rPr>
          <w:color w:val="000000"/>
          <w:szCs w:val="24"/>
        </w:rPr>
        <w:lastRenderedPageBreak/>
        <w:t>Turn in pairs in your small groups and begin praying together</w:t>
      </w:r>
    </w:p>
    <w:p w14:paraId="0F80E607" w14:textId="77777777" w:rsidR="008E1593" w:rsidRDefault="008E1593" w:rsidP="00856D6C">
      <w:pPr>
        <w:numPr>
          <w:ilvl w:val="0"/>
          <w:numId w:val="102"/>
        </w:numPr>
        <w:tabs>
          <w:tab w:val="left" w:pos="360"/>
        </w:tabs>
        <w:textAlignment w:val="baseline"/>
        <w:rPr>
          <w:color w:val="000000"/>
          <w:szCs w:val="24"/>
        </w:rPr>
      </w:pPr>
      <w:r>
        <w:rPr>
          <w:color w:val="000000"/>
          <w:szCs w:val="24"/>
        </w:rPr>
        <w:t xml:space="preserve">Start for praying about the things God has been doing this week.  </w:t>
      </w:r>
    </w:p>
    <w:p w14:paraId="5F0550CA" w14:textId="77777777" w:rsidR="008E1593" w:rsidRDefault="008E1593" w:rsidP="00856D6C">
      <w:pPr>
        <w:numPr>
          <w:ilvl w:val="1"/>
          <w:numId w:val="103"/>
        </w:numPr>
        <w:tabs>
          <w:tab w:val="left" w:pos="360"/>
        </w:tabs>
        <w:textAlignment w:val="baseline"/>
        <w:rPr>
          <w:color w:val="000000"/>
          <w:szCs w:val="24"/>
        </w:rPr>
      </w:pPr>
      <w:r>
        <w:rPr>
          <w:color w:val="000000"/>
          <w:szCs w:val="24"/>
        </w:rPr>
        <w:t>Look at the risks he has been inviting you to take.</w:t>
      </w:r>
    </w:p>
    <w:p w14:paraId="69F942B3" w14:textId="77777777" w:rsidR="008E1593" w:rsidRDefault="008E1593" w:rsidP="00856D6C">
      <w:pPr>
        <w:numPr>
          <w:ilvl w:val="1"/>
          <w:numId w:val="103"/>
        </w:numPr>
        <w:tabs>
          <w:tab w:val="left" w:pos="360"/>
        </w:tabs>
        <w:textAlignment w:val="baseline"/>
        <w:rPr>
          <w:color w:val="000000"/>
          <w:szCs w:val="24"/>
        </w:rPr>
      </w:pPr>
      <w:r>
        <w:rPr>
          <w:color w:val="000000"/>
          <w:szCs w:val="24"/>
        </w:rPr>
        <w:t>How has he challenged you</w:t>
      </w:r>
    </w:p>
    <w:p w14:paraId="1A80CDC2" w14:textId="77777777" w:rsidR="008E1593" w:rsidRPr="00B4148F" w:rsidRDefault="008E1593" w:rsidP="00856D6C">
      <w:pPr>
        <w:numPr>
          <w:ilvl w:val="0"/>
          <w:numId w:val="102"/>
        </w:numPr>
        <w:tabs>
          <w:tab w:val="left" w:pos="360"/>
        </w:tabs>
        <w:textAlignment w:val="baseline"/>
        <w:rPr>
          <w:color w:val="000000"/>
          <w:szCs w:val="24"/>
        </w:rPr>
      </w:pPr>
      <w:r>
        <w:rPr>
          <w:color w:val="000000"/>
          <w:szCs w:val="24"/>
        </w:rPr>
        <w:t>Pull out your network maps</w:t>
      </w:r>
    </w:p>
    <w:p w14:paraId="5A624133" w14:textId="77777777" w:rsidR="008E1593" w:rsidRDefault="008E1593" w:rsidP="00856D6C">
      <w:pPr>
        <w:numPr>
          <w:ilvl w:val="0"/>
          <w:numId w:val="102"/>
        </w:numPr>
        <w:tabs>
          <w:tab w:val="left" w:pos="360"/>
        </w:tabs>
        <w:textAlignment w:val="baseline"/>
        <w:rPr>
          <w:color w:val="000000"/>
          <w:szCs w:val="24"/>
        </w:rPr>
      </w:pPr>
      <w:r>
        <w:rPr>
          <w:color w:val="000000"/>
          <w:szCs w:val="24"/>
        </w:rPr>
        <w:t>Spend some time looking at the names and networks that connect you</w:t>
      </w:r>
    </w:p>
    <w:p w14:paraId="066C2470" w14:textId="77777777" w:rsidR="008E1593" w:rsidRDefault="008E1593" w:rsidP="00856D6C">
      <w:pPr>
        <w:numPr>
          <w:ilvl w:val="0"/>
          <w:numId w:val="102"/>
        </w:numPr>
        <w:tabs>
          <w:tab w:val="left" w:pos="360"/>
        </w:tabs>
        <w:textAlignment w:val="baseline"/>
        <w:rPr>
          <w:color w:val="000000"/>
          <w:szCs w:val="24"/>
        </w:rPr>
      </w:pPr>
      <w:r>
        <w:rPr>
          <w:color w:val="000000"/>
          <w:szCs w:val="24"/>
        </w:rPr>
        <w:t>Listen in silence for God’s leading</w:t>
      </w:r>
    </w:p>
    <w:p w14:paraId="7DBE872B" w14:textId="77777777" w:rsidR="008E1593" w:rsidRDefault="008E1593" w:rsidP="00856D6C">
      <w:pPr>
        <w:numPr>
          <w:ilvl w:val="0"/>
          <w:numId w:val="94"/>
        </w:numPr>
        <w:tabs>
          <w:tab w:val="left" w:pos="360"/>
        </w:tabs>
        <w:textAlignment w:val="baseline"/>
        <w:rPr>
          <w:color w:val="000000"/>
          <w:szCs w:val="24"/>
        </w:rPr>
      </w:pPr>
      <w:r>
        <w:rPr>
          <w:color w:val="000000"/>
          <w:szCs w:val="24"/>
        </w:rPr>
        <w:t>Pray for chapter (10 min)</w:t>
      </w:r>
    </w:p>
    <w:p w14:paraId="11547C74" w14:textId="77777777" w:rsidR="008E1593" w:rsidRPr="00BB4B0E" w:rsidRDefault="008E1593" w:rsidP="00856D6C">
      <w:pPr>
        <w:numPr>
          <w:ilvl w:val="1"/>
          <w:numId w:val="104"/>
        </w:numPr>
        <w:tabs>
          <w:tab w:val="left" w:pos="360"/>
        </w:tabs>
        <w:textAlignment w:val="baseline"/>
        <w:rPr>
          <w:i/>
          <w:color w:val="000000"/>
          <w:szCs w:val="24"/>
        </w:rPr>
      </w:pPr>
      <w:r w:rsidRPr="00BB4B0E">
        <w:rPr>
          <w:i/>
          <w:color w:val="000000"/>
          <w:szCs w:val="24"/>
        </w:rPr>
        <w:t xml:space="preserve">Instruct students prior to this session to find out the plans made in Leadership track or other realities for your chapter </w:t>
      </w:r>
    </w:p>
    <w:p w14:paraId="71371D1E" w14:textId="77777777" w:rsidR="008E1593" w:rsidRDefault="008E1593" w:rsidP="00856D6C">
      <w:pPr>
        <w:numPr>
          <w:ilvl w:val="1"/>
          <w:numId w:val="104"/>
        </w:numPr>
        <w:tabs>
          <w:tab w:val="left" w:pos="360"/>
        </w:tabs>
        <w:textAlignment w:val="baseline"/>
        <w:rPr>
          <w:color w:val="000000"/>
          <w:szCs w:val="24"/>
        </w:rPr>
      </w:pPr>
      <w:r>
        <w:rPr>
          <w:color w:val="000000"/>
          <w:szCs w:val="24"/>
        </w:rPr>
        <w:t>Post the schools in the track on a slide and one or two main requests</w:t>
      </w:r>
    </w:p>
    <w:p w14:paraId="6A6503D4" w14:textId="77777777" w:rsidR="008E1593" w:rsidRDefault="008E1593" w:rsidP="00856D6C">
      <w:pPr>
        <w:numPr>
          <w:ilvl w:val="1"/>
          <w:numId w:val="104"/>
        </w:numPr>
        <w:tabs>
          <w:tab w:val="left" w:pos="360"/>
        </w:tabs>
        <w:textAlignment w:val="baseline"/>
        <w:rPr>
          <w:color w:val="000000"/>
          <w:szCs w:val="24"/>
        </w:rPr>
      </w:pPr>
      <w:r>
        <w:rPr>
          <w:color w:val="000000"/>
          <w:szCs w:val="24"/>
        </w:rPr>
        <w:t>Pray as a small group for one another</w:t>
      </w:r>
    </w:p>
    <w:p w14:paraId="4050C6A4" w14:textId="77777777" w:rsidR="008E1593" w:rsidRDefault="008E1593" w:rsidP="00856D6C">
      <w:pPr>
        <w:numPr>
          <w:ilvl w:val="1"/>
          <w:numId w:val="104"/>
        </w:numPr>
        <w:tabs>
          <w:tab w:val="left" w:pos="360"/>
        </w:tabs>
        <w:textAlignment w:val="baseline"/>
        <w:rPr>
          <w:color w:val="000000"/>
          <w:szCs w:val="24"/>
        </w:rPr>
      </w:pPr>
      <w:r>
        <w:rPr>
          <w:color w:val="000000"/>
          <w:szCs w:val="24"/>
        </w:rPr>
        <w:t>Have students share as they pray</w:t>
      </w:r>
    </w:p>
    <w:p w14:paraId="75E14742" w14:textId="77777777" w:rsidR="008E1593" w:rsidRDefault="008E1593" w:rsidP="00856D6C">
      <w:pPr>
        <w:numPr>
          <w:ilvl w:val="1"/>
          <w:numId w:val="104"/>
        </w:numPr>
        <w:tabs>
          <w:tab w:val="left" w:pos="360"/>
        </w:tabs>
        <w:textAlignment w:val="baseline"/>
        <w:rPr>
          <w:color w:val="000000"/>
          <w:szCs w:val="24"/>
        </w:rPr>
      </w:pPr>
      <w:r>
        <w:rPr>
          <w:color w:val="000000"/>
          <w:szCs w:val="24"/>
        </w:rPr>
        <w:t>Ask for boldness and power through Jesus</w:t>
      </w:r>
    </w:p>
    <w:p w14:paraId="5E77AC54" w14:textId="77777777" w:rsidR="008E1593" w:rsidRDefault="008E1593" w:rsidP="00856D6C">
      <w:pPr>
        <w:numPr>
          <w:ilvl w:val="1"/>
          <w:numId w:val="104"/>
        </w:numPr>
        <w:tabs>
          <w:tab w:val="left" w:pos="360"/>
        </w:tabs>
        <w:textAlignment w:val="baseline"/>
        <w:rPr>
          <w:color w:val="000000"/>
          <w:szCs w:val="24"/>
        </w:rPr>
      </w:pPr>
      <w:r>
        <w:rPr>
          <w:color w:val="000000"/>
          <w:szCs w:val="24"/>
        </w:rPr>
        <w:t>Ask that God would increase our chapter’s love for the lost</w:t>
      </w:r>
    </w:p>
    <w:p w14:paraId="301B0E60" w14:textId="77777777" w:rsidR="008E1593" w:rsidRDefault="008E1593" w:rsidP="00856D6C">
      <w:pPr>
        <w:numPr>
          <w:ilvl w:val="0"/>
          <w:numId w:val="94"/>
        </w:numPr>
        <w:tabs>
          <w:tab w:val="left" w:pos="360"/>
        </w:tabs>
        <w:textAlignment w:val="baseline"/>
        <w:rPr>
          <w:color w:val="000000"/>
          <w:szCs w:val="24"/>
        </w:rPr>
      </w:pPr>
      <w:r>
        <w:rPr>
          <w:color w:val="000000"/>
          <w:szCs w:val="24"/>
        </w:rPr>
        <w:t>Pray for campus (10 min)</w:t>
      </w:r>
    </w:p>
    <w:p w14:paraId="19033605" w14:textId="77777777" w:rsidR="008E1593" w:rsidRPr="00BB4B0E" w:rsidRDefault="008E1593" w:rsidP="00856D6C">
      <w:pPr>
        <w:numPr>
          <w:ilvl w:val="1"/>
          <w:numId w:val="105"/>
        </w:numPr>
        <w:tabs>
          <w:tab w:val="left" w:pos="360"/>
        </w:tabs>
        <w:textAlignment w:val="baseline"/>
        <w:rPr>
          <w:i/>
          <w:color w:val="000000"/>
          <w:szCs w:val="24"/>
        </w:rPr>
      </w:pPr>
      <w:r w:rsidRPr="00BB4B0E">
        <w:rPr>
          <w:i/>
          <w:color w:val="000000"/>
          <w:szCs w:val="24"/>
        </w:rPr>
        <w:t>Instruct students prior to this session to find out needs of the campus or unreached corners</w:t>
      </w:r>
    </w:p>
    <w:p w14:paraId="2B3C19B0" w14:textId="77777777" w:rsidR="008E1593" w:rsidRDefault="008E1593" w:rsidP="00856D6C">
      <w:pPr>
        <w:numPr>
          <w:ilvl w:val="1"/>
          <w:numId w:val="105"/>
        </w:numPr>
        <w:tabs>
          <w:tab w:val="left" w:pos="360"/>
        </w:tabs>
        <w:textAlignment w:val="baseline"/>
        <w:rPr>
          <w:color w:val="000000"/>
          <w:szCs w:val="24"/>
        </w:rPr>
      </w:pPr>
      <w:r>
        <w:rPr>
          <w:color w:val="000000"/>
          <w:szCs w:val="24"/>
        </w:rPr>
        <w:t>Leave the schools on the slide and project the needs and unreached corners</w:t>
      </w:r>
    </w:p>
    <w:p w14:paraId="3BB22D6F" w14:textId="77777777" w:rsidR="008E1593" w:rsidRDefault="008E1593" w:rsidP="00856D6C">
      <w:pPr>
        <w:numPr>
          <w:ilvl w:val="1"/>
          <w:numId w:val="105"/>
        </w:numPr>
        <w:tabs>
          <w:tab w:val="left" w:pos="360"/>
        </w:tabs>
        <w:textAlignment w:val="baseline"/>
        <w:rPr>
          <w:color w:val="000000"/>
          <w:szCs w:val="24"/>
        </w:rPr>
      </w:pPr>
      <w:r>
        <w:rPr>
          <w:color w:val="000000"/>
          <w:szCs w:val="24"/>
        </w:rPr>
        <w:t>Pray as a large group together</w:t>
      </w:r>
    </w:p>
    <w:p w14:paraId="3D85D384" w14:textId="77777777" w:rsidR="008E1593" w:rsidRDefault="008E1593" w:rsidP="00856D6C">
      <w:pPr>
        <w:numPr>
          <w:ilvl w:val="1"/>
          <w:numId w:val="105"/>
        </w:numPr>
        <w:tabs>
          <w:tab w:val="left" w:pos="360"/>
        </w:tabs>
        <w:textAlignment w:val="baseline"/>
        <w:rPr>
          <w:color w:val="000000"/>
          <w:szCs w:val="24"/>
        </w:rPr>
      </w:pPr>
      <w:r>
        <w:rPr>
          <w:color w:val="000000"/>
          <w:szCs w:val="24"/>
        </w:rPr>
        <w:t>Praise God for his greatness and wonder</w:t>
      </w:r>
    </w:p>
    <w:p w14:paraId="521040C6" w14:textId="77777777" w:rsidR="008E1593" w:rsidRDefault="008E1593" w:rsidP="00856D6C">
      <w:pPr>
        <w:numPr>
          <w:ilvl w:val="1"/>
          <w:numId w:val="105"/>
        </w:numPr>
        <w:tabs>
          <w:tab w:val="left" w:pos="360"/>
        </w:tabs>
        <w:textAlignment w:val="baseline"/>
        <w:rPr>
          <w:color w:val="000000"/>
          <w:szCs w:val="24"/>
        </w:rPr>
      </w:pPr>
      <w:r>
        <w:rPr>
          <w:color w:val="000000"/>
          <w:szCs w:val="24"/>
        </w:rPr>
        <w:t>Ask for the Holy Spirit</w:t>
      </w:r>
    </w:p>
    <w:p w14:paraId="5491D341" w14:textId="77777777" w:rsidR="008E1593" w:rsidRDefault="008E1593" w:rsidP="00856D6C">
      <w:pPr>
        <w:numPr>
          <w:ilvl w:val="1"/>
          <w:numId w:val="105"/>
        </w:numPr>
        <w:tabs>
          <w:tab w:val="left" w:pos="360"/>
        </w:tabs>
        <w:textAlignment w:val="baseline"/>
        <w:rPr>
          <w:color w:val="000000"/>
          <w:szCs w:val="24"/>
        </w:rPr>
      </w:pPr>
      <w:r>
        <w:rPr>
          <w:color w:val="000000"/>
          <w:szCs w:val="24"/>
        </w:rPr>
        <w:t>Ask for Jesus to stretch out his hand and perform wonders</w:t>
      </w:r>
    </w:p>
    <w:p w14:paraId="796250F5" w14:textId="77777777" w:rsidR="008E1593" w:rsidRDefault="008E1593" w:rsidP="00856D6C">
      <w:pPr>
        <w:numPr>
          <w:ilvl w:val="1"/>
          <w:numId w:val="105"/>
        </w:numPr>
        <w:tabs>
          <w:tab w:val="left" w:pos="360"/>
        </w:tabs>
        <w:textAlignment w:val="baseline"/>
        <w:rPr>
          <w:color w:val="000000"/>
          <w:szCs w:val="24"/>
        </w:rPr>
      </w:pPr>
      <w:r>
        <w:rPr>
          <w:color w:val="000000"/>
          <w:szCs w:val="24"/>
        </w:rPr>
        <w:t>Call out that Jesus would reach corners of the campus and that students would gain a vision to be sent there</w:t>
      </w:r>
    </w:p>
    <w:p w14:paraId="4BC8B9DE" w14:textId="77777777" w:rsidR="008E1593" w:rsidRDefault="008E1593" w:rsidP="00856D6C">
      <w:pPr>
        <w:numPr>
          <w:ilvl w:val="1"/>
          <w:numId w:val="105"/>
        </w:numPr>
        <w:tabs>
          <w:tab w:val="left" w:pos="360"/>
        </w:tabs>
        <w:textAlignment w:val="baseline"/>
        <w:rPr>
          <w:color w:val="000000"/>
          <w:szCs w:val="24"/>
        </w:rPr>
      </w:pPr>
      <w:r>
        <w:rPr>
          <w:color w:val="000000"/>
          <w:szCs w:val="24"/>
        </w:rPr>
        <w:t>Close</w:t>
      </w:r>
    </w:p>
    <w:p w14:paraId="6E8F6505" w14:textId="77777777" w:rsidR="008E1593" w:rsidRPr="007E464A" w:rsidRDefault="008E1593" w:rsidP="00FB3298">
      <w:pPr>
        <w:pStyle w:val="Heading3"/>
      </w:pPr>
      <w:bookmarkStart w:id="154" w:name="_Toc448824108"/>
      <w:r>
        <w:t>Debrief as a large group (10 min)</w:t>
      </w:r>
      <w:bookmarkEnd w:id="154"/>
    </w:p>
    <w:p w14:paraId="0E2355D3" w14:textId="77777777" w:rsidR="008E1593" w:rsidRDefault="008E1593" w:rsidP="00856D6C">
      <w:pPr>
        <w:numPr>
          <w:ilvl w:val="0"/>
          <w:numId w:val="106"/>
        </w:numPr>
        <w:tabs>
          <w:tab w:val="left" w:pos="360"/>
        </w:tabs>
        <w:textAlignment w:val="baseline"/>
        <w:rPr>
          <w:color w:val="000000"/>
          <w:szCs w:val="24"/>
        </w:rPr>
      </w:pPr>
      <w:r>
        <w:rPr>
          <w:color w:val="000000"/>
          <w:szCs w:val="24"/>
        </w:rPr>
        <w:t>What have you experienced in prayer this week (2+, in SGs, for individuals, listening prayer, concert of prayer, and more</w:t>
      </w:r>
      <w:proofErr w:type="gramStart"/>
      <w:r>
        <w:rPr>
          <w:color w:val="000000"/>
          <w:szCs w:val="24"/>
        </w:rPr>
        <w:t>) ?</w:t>
      </w:r>
      <w:proofErr w:type="gramEnd"/>
    </w:p>
    <w:p w14:paraId="7CA02D6E" w14:textId="77777777" w:rsidR="008E1593" w:rsidRDefault="008E1593" w:rsidP="00856D6C">
      <w:pPr>
        <w:numPr>
          <w:ilvl w:val="0"/>
          <w:numId w:val="106"/>
        </w:numPr>
        <w:tabs>
          <w:tab w:val="left" w:pos="360"/>
        </w:tabs>
        <w:textAlignment w:val="baseline"/>
        <w:rPr>
          <w:color w:val="000000"/>
          <w:szCs w:val="24"/>
        </w:rPr>
      </w:pPr>
      <w:r>
        <w:rPr>
          <w:color w:val="000000"/>
          <w:szCs w:val="24"/>
        </w:rPr>
        <w:t>How has it been a stretch for you?</w:t>
      </w:r>
    </w:p>
    <w:p w14:paraId="27FBD47E" w14:textId="77777777" w:rsidR="008E1593" w:rsidRDefault="008E1593" w:rsidP="00856D6C">
      <w:pPr>
        <w:numPr>
          <w:ilvl w:val="0"/>
          <w:numId w:val="106"/>
        </w:numPr>
        <w:tabs>
          <w:tab w:val="left" w:pos="360"/>
        </w:tabs>
        <w:textAlignment w:val="baseline"/>
        <w:rPr>
          <w:color w:val="000000"/>
          <w:szCs w:val="24"/>
        </w:rPr>
      </w:pPr>
      <w:r>
        <w:rPr>
          <w:color w:val="000000"/>
          <w:szCs w:val="24"/>
        </w:rPr>
        <w:t>What steps is Jesus asking you to make to lead prayer in your life and your chapter?</w:t>
      </w:r>
    </w:p>
    <w:p w14:paraId="03139F3F" w14:textId="77777777" w:rsidR="008E1593" w:rsidRDefault="008E1593" w:rsidP="00856D6C">
      <w:pPr>
        <w:numPr>
          <w:ilvl w:val="1"/>
          <w:numId w:val="107"/>
        </w:numPr>
        <w:tabs>
          <w:tab w:val="left" w:pos="360"/>
        </w:tabs>
        <w:textAlignment w:val="baseline"/>
        <w:rPr>
          <w:color w:val="000000"/>
          <w:szCs w:val="24"/>
        </w:rPr>
      </w:pPr>
      <w:r>
        <w:rPr>
          <w:color w:val="000000"/>
          <w:szCs w:val="24"/>
        </w:rPr>
        <w:t>Can you pray this way with your friends?</w:t>
      </w:r>
    </w:p>
    <w:p w14:paraId="22D0F394" w14:textId="77777777" w:rsidR="008E1593" w:rsidRDefault="008E1593" w:rsidP="00856D6C">
      <w:pPr>
        <w:numPr>
          <w:ilvl w:val="1"/>
          <w:numId w:val="107"/>
        </w:numPr>
        <w:tabs>
          <w:tab w:val="left" w:pos="360"/>
        </w:tabs>
        <w:textAlignment w:val="baseline"/>
        <w:rPr>
          <w:color w:val="000000"/>
          <w:szCs w:val="24"/>
        </w:rPr>
      </w:pPr>
      <w:r>
        <w:rPr>
          <w:color w:val="000000"/>
          <w:szCs w:val="24"/>
        </w:rPr>
        <w:t>Can you pray these ways with your SG?</w:t>
      </w:r>
    </w:p>
    <w:p w14:paraId="451D3761" w14:textId="77777777" w:rsidR="00A6487D" w:rsidRDefault="008E1593" w:rsidP="00856D6C">
      <w:pPr>
        <w:numPr>
          <w:ilvl w:val="0"/>
          <w:numId w:val="106"/>
        </w:numPr>
        <w:tabs>
          <w:tab w:val="left" w:pos="360"/>
        </w:tabs>
        <w:textAlignment w:val="baseline"/>
        <w:rPr>
          <w:color w:val="000000"/>
          <w:szCs w:val="24"/>
        </w:rPr>
      </w:pPr>
      <w:r>
        <w:rPr>
          <w:color w:val="000000"/>
          <w:szCs w:val="24"/>
        </w:rPr>
        <w:t>Take a moment to write down your next steps</w:t>
      </w:r>
    </w:p>
    <w:p w14:paraId="0CE26114" w14:textId="77777777" w:rsidR="00A6487D" w:rsidRDefault="00A6487D" w:rsidP="00FB3298">
      <w:pPr>
        <w:pStyle w:val="Heading3"/>
      </w:pPr>
      <w:bookmarkStart w:id="155" w:name="_Toc448824109"/>
      <w:r>
        <w:t>Week in Review</w:t>
      </w:r>
      <w:r w:rsidR="00675B21">
        <w:t xml:space="preserve"> (10 min)</w:t>
      </w:r>
      <w:bookmarkEnd w:id="155"/>
    </w:p>
    <w:p w14:paraId="63B2F1C3" w14:textId="77777777" w:rsidR="00675B21" w:rsidRDefault="00675B21" w:rsidP="00856D6C">
      <w:pPr>
        <w:numPr>
          <w:ilvl w:val="0"/>
          <w:numId w:val="108"/>
        </w:numPr>
        <w:tabs>
          <w:tab w:val="left" w:pos="360"/>
        </w:tabs>
        <w:textAlignment w:val="baseline"/>
        <w:rPr>
          <w:color w:val="000000"/>
          <w:szCs w:val="24"/>
        </w:rPr>
      </w:pPr>
      <w:r>
        <w:rPr>
          <w:color w:val="000000"/>
          <w:szCs w:val="24"/>
        </w:rPr>
        <w:t xml:space="preserve">Track PD spends this time reviewing the week and highlighting key points from each session. </w:t>
      </w:r>
    </w:p>
    <w:p w14:paraId="62F1BA34" w14:textId="77777777" w:rsidR="00675B21" w:rsidRDefault="009F11A0" w:rsidP="00856D6C">
      <w:pPr>
        <w:numPr>
          <w:ilvl w:val="0"/>
          <w:numId w:val="108"/>
        </w:numPr>
        <w:tabs>
          <w:tab w:val="left" w:pos="360"/>
        </w:tabs>
        <w:textAlignment w:val="baseline"/>
        <w:rPr>
          <w:color w:val="000000"/>
          <w:szCs w:val="24"/>
        </w:rPr>
      </w:pPr>
      <w:r>
        <w:rPr>
          <w:color w:val="000000"/>
          <w:szCs w:val="24"/>
        </w:rPr>
        <w:t xml:space="preserve">Be sure to remind students of our goal of moving from huddled to witnessing to conversion communities. </w:t>
      </w:r>
    </w:p>
    <w:p w14:paraId="6E813A19" w14:textId="77777777" w:rsidR="009F11A0" w:rsidRDefault="009F11A0" w:rsidP="00856D6C">
      <w:pPr>
        <w:numPr>
          <w:ilvl w:val="0"/>
          <w:numId w:val="108"/>
        </w:numPr>
        <w:tabs>
          <w:tab w:val="left" w:pos="360"/>
        </w:tabs>
        <w:textAlignment w:val="baseline"/>
        <w:rPr>
          <w:color w:val="000000"/>
          <w:szCs w:val="24"/>
        </w:rPr>
      </w:pPr>
      <w:r>
        <w:rPr>
          <w:color w:val="000000"/>
          <w:szCs w:val="24"/>
        </w:rPr>
        <w:t>Also remind them of our three measurable application steps by November.</w:t>
      </w:r>
    </w:p>
    <w:p w14:paraId="6E9ECFC9" w14:textId="77777777" w:rsidR="009F11A0" w:rsidRDefault="009F11A0" w:rsidP="00856D6C">
      <w:pPr>
        <w:numPr>
          <w:ilvl w:val="0"/>
          <w:numId w:val="109"/>
        </w:numPr>
        <w:tabs>
          <w:tab w:val="left" w:pos="360"/>
        </w:tabs>
        <w:textAlignment w:val="baseline"/>
        <w:rPr>
          <w:color w:val="000000"/>
          <w:szCs w:val="24"/>
        </w:rPr>
      </w:pPr>
      <w:r>
        <w:rPr>
          <w:color w:val="000000"/>
          <w:szCs w:val="24"/>
        </w:rPr>
        <w:lastRenderedPageBreak/>
        <w:t>Pray daily for at least two non-Christian friends</w:t>
      </w:r>
    </w:p>
    <w:p w14:paraId="5D9631DA" w14:textId="77777777" w:rsidR="009F11A0" w:rsidRDefault="009F11A0" w:rsidP="00856D6C">
      <w:pPr>
        <w:numPr>
          <w:ilvl w:val="0"/>
          <w:numId w:val="109"/>
        </w:numPr>
        <w:tabs>
          <w:tab w:val="left" w:pos="360"/>
        </w:tabs>
        <w:textAlignment w:val="baseline"/>
        <w:rPr>
          <w:color w:val="000000"/>
          <w:szCs w:val="24"/>
        </w:rPr>
      </w:pPr>
      <w:r>
        <w:rPr>
          <w:color w:val="000000"/>
          <w:szCs w:val="24"/>
        </w:rPr>
        <w:t>Invite at least one friend to follow Jesus</w:t>
      </w:r>
    </w:p>
    <w:p w14:paraId="66035E52" w14:textId="77777777" w:rsidR="009F11A0" w:rsidRDefault="009F11A0" w:rsidP="00856D6C">
      <w:pPr>
        <w:numPr>
          <w:ilvl w:val="0"/>
          <w:numId w:val="109"/>
        </w:numPr>
        <w:tabs>
          <w:tab w:val="left" w:pos="360"/>
        </w:tabs>
        <w:textAlignment w:val="baseline"/>
        <w:rPr>
          <w:color w:val="000000"/>
          <w:szCs w:val="24"/>
        </w:rPr>
      </w:pPr>
      <w:r>
        <w:rPr>
          <w:color w:val="000000"/>
          <w:szCs w:val="24"/>
        </w:rPr>
        <w:t>Use the 5 Thresholds video training</w:t>
      </w:r>
    </w:p>
    <w:p w14:paraId="2A465FBC" w14:textId="77777777" w:rsidR="00675B21" w:rsidRDefault="00675B21" w:rsidP="00124A2F">
      <w:pPr>
        <w:pStyle w:val="Heading3"/>
        <w:rPr>
          <w:color w:val="000000"/>
          <w:szCs w:val="24"/>
        </w:rPr>
      </w:pPr>
      <w:bookmarkStart w:id="156" w:name="_Toc448824110"/>
      <w:r w:rsidRPr="00124A2F">
        <w:t>Individu</w:t>
      </w:r>
      <w:r w:rsidR="009F11A0" w:rsidRPr="00124A2F">
        <w:t>al Reflection and Evaluation</w:t>
      </w:r>
      <w:r w:rsidR="009F11A0">
        <w:rPr>
          <w:color w:val="000000"/>
          <w:szCs w:val="24"/>
        </w:rPr>
        <w:t xml:space="preserve"> </w:t>
      </w:r>
      <w:r w:rsidR="00896376">
        <w:rPr>
          <w:color w:val="000000"/>
          <w:szCs w:val="24"/>
        </w:rPr>
        <w:t>(20</w:t>
      </w:r>
      <w:r>
        <w:rPr>
          <w:color w:val="000000"/>
          <w:szCs w:val="24"/>
        </w:rPr>
        <w:t xml:space="preserve"> min)</w:t>
      </w:r>
      <w:bookmarkEnd w:id="156"/>
    </w:p>
    <w:p w14:paraId="68D37102" w14:textId="77777777" w:rsidR="009F11A0" w:rsidRDefault="009F11A0" w:rsidP="00856D6C">
      <w:pPr>
        <w:numPr>
          <w:ilvl w:val="0"/>
          <w:numId w:val="110"/>
        </w:numPr>
        <w:tabs>
          <w:tab w:val="left" w:pos="360"/>
        </w:tabs>
        <w:textAlignment w:val="baseline"/>
        <w:rPr>
          <w:color w:val="000000"/>
          <w:szCs w:val="24"/>
        </w:rPr>
      </w:pPr>
      <w:r>
        <w:rPr>
          <w:color w:val="000000"/>
          <w:szCs w:val="24"/>
        </w:rPr>
        <w:t xml:space="preserve">This time is designed for students to fill out their tri-carbon sheets and reflect on their commitments to the track. </w:t>
      </w:r>
    </w:p>
    <w:p w14:paraId="12A33F08" w14:textId="77777777" w:rsidR="009F11A0" w:rsidRDefault="009F11A0" w:rsidP="00856D6C">
      <w:pPr>
        <w:numPr>
          <w:ilvl w:val="1"/>
          <w:numId w:val="111"/>
        </w:numPr>
        <w:tabs>
          <w:tab w:val="left" w:pos="360"/>
        </w:tabs>
        <w:textAlignment w:val="baseline"/>
        <w:rPr>
          <w:color w:val="000000"/>
          <w:szCs w:val="24"/>
        </w:rPr>
      </w:pPr>
      <w:r>
        <w:rPr>
          <w:color w:val="000000"/>
          <w:szCs w:val="24"/>
        </w:rPr>
        <w:t>Handout the tri-carbon commitment sheets and explain to students why we fill these out.</w:t>
      </w:r>
    </w:p>
    <w:p w14:paraId="1BB5DF90" w14:textId="77777777" w:rsidR="00675B21" w:rsidRDefault="00675B21" w:rsidP="00FB3298">
      <w:pPr>
        <w:pStyle w:val="Heading3"/>
      </w:pPr>
      <w:bookmarkStart w:id="157" w:name="_Toc448824111"/>
      <w:r>
        <w:t>Small Group Comm</w:t>
      </w:r>
      <w:r w:rsidR="00896376">
        <w:t>itments and Final Commission (25</w:t>
      </w:r>
      <w:r>
        <w:t xml:space="preserve"> min)</w:t>
      </w:r>
      <w:bookmarkEnd w:id="157"/>
    </w:p>
    <w:p w14:paraId="2B4E5FFF" w14:textId="77777777" w:rsidR="00896376" w:rsidRDefault="00896376" w:rsidP="00856D6C">
      <w:pPr>
        <w:numPr>
          <w:ilvl w:val="0"/>
          <w:numId w:val="112"/>
        </w:numPr>
        <w:tabs>
          <w:tab w:val="left" w:pos="360"/>
        </w:tabs>
        <w:textAlignment w:val="baseline"/>
        <w:rPr>
          <w:color w:val="000000"/>
          <w:szCs w:val="24"/>
        </w:rPr>
      </w:pPr>
      <w:r>
        <w:rPr>
          <w:color w:val="000000"/>
          <w:szCs w:val="24"/>
        </w:rPr>
        <w:t xml:space="preserve">Spend twenty minutes of this time discussing the following questions in small groups. </w:t>
      </w:r>
    </w:p>
    <w:p w14:paraId="78C57474" w14:textId="77777777" w:rsidR="00896376" w:rsidRPr="00896376" w:rsidRDefault="00896376" w:rsidP="00856D6C">
      <w:pPr>
        <w:numPr>
          <w:ilvl w:val="0"/>
          <w:numId w:val="113"/>
        </w:numPr>
        <w:tabs>
          <w:tab w:val="left" w:pos="360"/>
        </w:tabs>
        <w:textAlignment w:val="baseline"/>
        <w:rPr>
          <w:color w:val="000000"/>
          <w:szCs w:val="24"/>
        </w:rPr>
      </w:pPr>
      <w:r w:rsidRPr="00896376">
        <w:rPr>
          <w:color w:val="000000"/>
          <w:szCs w:val="24"/>
        </w:rPr>
        <w:t xml:space="preserve">What are you excited to bring back to campus with you from this track? </w:t>
      </w:r>
    </w:p>
    <w:p w14:paraId="4A117688" w14:textId="77777777" w:rsidR="00896376" w:rsidRPr="00896376" w:rsidRDefault="00896376" w:rsidP="00856D6C">
      <w:pPr>
        <w:numPr>
          <w:ilvl w:val="0"/>
          <w:numId w:val="113"/>
        </w:numPr>
        <w:tabs>
          <w:tab w:val="left" w:pos="360"/>
        </w:tabs>
        <w:textAlignment w:val="baseline"/>
        <w:rPr>
          <w:color w:val="000000"/>
          <w:szCs w:val="24"/>
        </w:rPr>
      </w:pPr>
      <w:r w:rsidRPr="00896376">
        <w:rPr>
          <w:color w:val="000000"/>
          <w:szCs w:val="24"/>
        </w:rPr>
        <w:t xml:space="preserve">How are you feeling about the three things that we are inviting you to do? </w:t>
      </w:r>
    </w:p>
    <w:p w14:paraId="1AFD2AEE" w14:textId="77777777" w:rsidR="00896376" w:rsidRPr="00896376" w:rsidRDefault="00896376" w:rsidP="00856D6C">
      <w:pPr>
        <w:numPr>
          <w:ilvl w:val="1"/>
          <w:numId w:val="114"/>
        </w:numPr>
        <w:tabs>
          <w:tab w:val="left" w:pos="360"/>
        </w:tabs>
        <w:textAlignment w:val="baseline"/>
        <w:rPr>
          <w:color w:val="000000"/>
          <w:szCs w:val="24"/>
        </w:rPr>
      </w:pPr>
      <w:r w:rsidRPr="00896376">
        <w:rPr>
          <w:color w:val="000000"/>
          <w:szCs w:val="24"/>
        </w:rPr>
        <w:t>Pray daily for at least two non-Christian friends.</w:t>
      </w:r>
    </w:p>
    <w:p w14:paraId="7D64B909" w14:textId="77777777" w:rsidR="00896376" w:rsidRPr="00896376" w:rsidRDefault="00896376" w:rsidP="00856D6C">
      <w:pPr>
        <w:numPr>
          <w:ilvl w:val="1"/>
          <w:numId w:val="114"/>
        </w:numPr>
        <w:tabs>
          <w:tab w:val="left" w:pos="360"/>
        </w:tabs>
        <w:textAlignment w:val="baseline"/>
        <w:rPr>
          <w:color w:val="000000"/>
          <w:szCs w:val="24"/>
        </w:rPr>
      </w:pPr>
      <w:r w:rsidRPr="00896376">
        <w:rPr>
          <w:color w:val="000000"/>
          <w:szCs w:val="24"/>
        </w:rPr>
        <w:t>Invite at least one friend to follow Jesus.</w:t>
      </w:r>
    </w:p>
    <w:p w14:paraId="1C1B808A" w14:textId="77777777" w:rsidR="00896376" w:rsidRPr="00896376" w:rsidRDefault="00896376" w:rsidP="00856D6C">
      <w:pPr>
        <w:numPr>
          <w:ilvl w:val="1"/>
          <w:numId w:val="114"/>
        </w:numPr>
        <w:tabs>
          <w:tab w:val="left" w:pos="360"/>
        </w:tabs>
        <w:textAlignment w:val="baseline"/>
        <w:rPr>
          <w:color w:val="000000"/>
          <w:szCs w:val="24"/>
        </w:rPr>
      </w:pPr>
      <w:r w:rsidRPr="00896376">
        <w:rPr>
          <w:color w:val="000000"/>
          <w:szCs w:val="24"/>
        </w:rPr>
        <w:t>Use the 5 Thresholds video training.</w:t>
      </w:r>
    </w:p>
    <w:p w14:paraId="661EE1C2" w14:textId="77777777" w:rsidR="00896376" w:rsidRDefault="00896376" w:rsidP="00856D6C">
      <w:pPr>
        <w:numPr>
          <w:ilvl w:val="0"/>
          <w:numId w:val="113"/>
        </w:numPr>
        <w:tabs>
          <w:tab w:val="left" w:pos="360"/>
        </w:tabs>
        <w:textAlignment w:val="baseline"/>
        <w:rPr>
          <w:color w:val="000000"/>
          <w:szCs w:val="24"/>
        </w:rPr>
      </w:pPr>
      <w:r w:rsidRPr="00896376">
        <w:rPr>
          <w:color w:val="000000"/>
          <w:szCs w:val="24"/>
        </w:rPr>
        <w:t xml:space="preserve"> What commitments are you making?</w:t>
      </w:r>
    </w:p>
    <w:p w14:paraId="49C7AF16" w14:textId="77777777" w:rsidR="00896376" w:rsidRDefault="00896376" w:rsidP="00856D6C">
      <w:pPr>
        <w:numPr>
          <w:ilvl w:val="0"/>
          <w:numId w:val="112"/>
        </w:numPr>
        <w:tabs>
          <w:tab w:val="left" w:pos="360"/>
        </w:tabs>
        <w:textAlignment w:val="baseline"/>
        <w:rPr>
          <w:color w:val="000000"/>
          <w:szCs w:val="24"/>
        </w:rPr>
      </w:pPr>
      <w:r>
        <w:rPr>
          <w:color w:val="000000"/>
          <w:szCs w:val="24"/>
        </w:rPr>
        <w:t xml:space="preserve">Use the last five minutes to thank students for participating in the track and praying a blessing over students. </w:t>
      </w:r>
    </w:p>
    <w:p w14:paraId="0C94B025" w14:textId="77777777" w:rsidR="00296030" w:rsidRPr="00703CDE" w:rsidRDefault="00703CDE" w:rsidP="00856D6C">
      <w:pPr>
        <w:numPr>
          <w:ilvl w:val="1"/>
          <w:numId w:val="115"/>
        </w:numPr>
        <w:tabs>
          <w:tab w:val="left" w:pos="360"/>
        </w:tabs>
        <w:textAlignment w:val="baseline"/>
        <w:rPr>
          <w:color w:val="000000"/>
          <w:szCs w:val="24"/>
        </w:rPr>
      </w:pPr>
      <w:r>
        <w:rPr>
          <w:color w:val="000000"/>
          <w:szCs w:val="24"/>
        </w:rPr>
        <w:t xml:space="preserve">A suggested blessing from Acts 20:32: </w:t>
      </w:r>
      <w:r w:rsidRPr="00703CDE">
        <w:rPr>
          <w:color w:val="000000"/>
          <w:szCs w:val="24"/>
        </w:rPr>
        <w:t>And now I commend you to God and to the message of his grace, a message that is able to build you up and to give you the inheritance among all who are sanctified.</w:t>
      </w:r>
    </w:p>
    <w:p w14:paraId="3F36240E" w14:textId="77777777" w:rsidR="00D63B6C" w:rsidRDefault="00D63B6C" w:rsidP="00856D6C">
      <w:pPr>
        <w:pStyle w:val="ListParagraph"/>
        <w:numPr>
          <w:ilvl w:val="0"/>
          <w:numId w:val="112"/>
        </w:numPr>
      </w:pPr>
      <w:r>
        <w:br w:type="page"/>
      </w:r>
    </w:p>
    <w:p w14:paraId="1B11F1CC" w14:textId="77777777" w:rsidR="007B34F2" w:rsidRDefault="00F04FF8" w:rsidP="00041F93">
      <w:pPr>
        <w:pStyle w:val="Heading1"/>
        <w:tabs>
          <w:tab w:val="left" w:pos="360"/>
        </w:tabs>
      </w:pPr>
      <w:bookmarkStart w:id="158" w:name="_Toc448824112"/>
      <w:r>
        <w:lastRenderedPageBreak/>
        <w:t>Appendi</w:t>
      </w:r>
      <w:r w:rsidR="00D63B6C">
        <w:t>x</w:t>
      </w:r>
      <w:bookmarkEnd w:id="158"/>
    </w:p>
    <w:p w14:paraId="1A75E83E" w14:textId="77777777" w:rsidR="00D63B6C" w:rsidRDefault="00D63B6C" w:rsidP="00F950E3">
      <w:pPr>
        <w:pStyle w:val="Heading2"/>
      </w:pPr>
      <w:bookmarkStart w:id="159" w:name="_Toc448824113"/>
      <w:bookmarkStart w:id="160" w:name="_Toc301518336"/>
      <w:r>
        <w:t>5 Threshold Materials</w:t>
      </w:r>
      <w:bookmarkEnd w:id="159"/>
    </w:p>
    <w:p w14:paraId="385B50CA" w14:textId="77777777" w:rsidR="00024640" w:rsidRDefault="00CB0EA2" w:rsidP="00856D6C">
      <w:pPr>
        <w:pStyle w:val="ListParagraph"/>
        <w:numPr>
          <w:ilvl w:val="0"/>
          <w:numId w:val="116"/>
        </w:numPr>
      </w:pPr>
      <w:r>
        <w:t xml:space="preserve">The 5 Threshold Guide and Video Series are a key component to the track, especially because one of our desired outcomes is that each student would use this material in their own context. </w:t>
      </w:r>
    </w:p>
    <w:p w14:paraId="22372D0D" w14:textId="77777777" w:rsidR="00024640" w:rsidRDefault="00024640" w:rsidP="00CB0EA2"/>
    <w:p w14:paraId="39C81321" w14:textId="77777777" w:rsidR="00024640" w:rsidRDefault="00CB0EA2" w:rsidP="00856D6C">
      <w:pPr>
        <w:pStyle w:val="ListParagraph"/>
        <w:numPr>
          <w:ilvl w:val="0"/>
          <w:numId w:val="116"/>
        </w:numPr>
      </w:pPr>
      <w:r>
        <w:t xml:space="preserve">The material is centrally located on the web here: </w:t>
      </w:r>
      <w:hyperlink r:id="rId19" w:history="1">
        <w:r w:rsidR="00024640" w:rsidRPr="00024640">
          <w:rPr>
            <w:rStyle w:val="Hyperlink"/>
          </w:rPr>
          <w:t>http://2100.intervarsity.org/5-t-resource-collection-undergrads</w:t>
        </w:r>
      </w:hyperlink>
      <w:r w:rsidR="00024640">
        <w:t xml:space="preserve"> </w:t>
      </w:r>
    </w:p>
    <w:p w14:paraId="4B92B6CC" w14:textId="77777777" w:rsidR="00024640" w:rsidRDefault="00024640" w:rsidP="00CB0EA2"/>
    <w:p w14:paraId="567B99D5" w14:textId="77777777" w:rsidR="00CB0EA2" w:rsidRDefault="00CB0EA2" w:rsidP="00856D6C">
      <w:pPr>
        <w:pStyle w:val="ListParagraph"/>
        <w:numPr>
          <w:ilvl w:val="0"/>
          <w:numId w:val="116"/>
        </w:numPr>
      </w:pPr>
      <w:r>
        <w:t xml:space="preserve">You will also have access to all of the material </w:t>
      </w:r>
      <w:r w:rsidR="00024640">
        <w:t xml:space="preserve">in a folder </w:t>
      </w:r>
      <w:r>
        <w:t xml:space="preserve">on the track flash drive in each bin. </w:t>
      </w:r>
      <w:r w:rsidRPr="00124A2F">
        <w:rPr>
          <w:b/>
        </w:rPr>
        <w:t>Please do not lose this flash drive</w:t>
      </w:r>
      <w:r>
        <w:t xml:space="preserve">. </w:t>
      </w:r>
    </w:p>
    <w:p w14:paraId="5EC96588" w14:textId="77777777" w:rsidR="00CB0EA2" w:rsidRDefault="00CB0EA2" w:rsidP="00CB0EA2"/>
    <w:p w14:paraId="6F48F47C" w14:textId="77777777" w:rsidR="00CB0EA2" w:rsidRDefault="00024640" w:rsidP="00856D6C">
      <w:pPr>
        <w:pStyle w:val="ListParagraph"/>
        <w:numPr>
          <w:ilvl w:val="0"/>
          <w:numId w:val="116"/>
        </w:numPr>
      </w:pPr>
      <w:r>
        <w:t>Please</w:t>
      </w:r>
      <w:r w:rsidR="00CB0EA2">
        <w:t xml:space="preserve"> make this flash drive available for students if they would like to copy the file onto their computer during Chapter Focus Week. </w:t>
      </w:r>
    </w:p>
    <w:p w14:paraId="5CD83055" w14:textId="77777777" w:rsidR="00CB0EA2" w:rsidRDefault="00CB0EA2" w:rsidP="00CB0EA2"/>
    <w:p w14:paraId="6CC30D4F" w14:textId="77777777" w:rsidR="00D63B6C" w:rsidRPr="00124A2F" w:rsidRDefault="00CB0EA2" w:rsidP="00856D6C">
      <w:pPr>
        <w:pStyle w:val="ListParagraph"/>
        <w:numPr>
          <w:ilvl w:val="0"/>
          <w:numId w:val="116"/>
        </w:numPr>
        <w:rPr>
          <w:i/>
        </w:rPr>
      </w:pPr>
      <w:r w:rsidRPr="00124A2F">
        <w:rPr>
          <w:i/>
        </w:rPr>
        <w:t xml:space="preserve">If you need help regarding the material, feel free to contact the Track Dean [Mike </w:t>
      </w:r>
      <w:proofErr w:type="spellStart"/>
      <w:r w:rsidRPr="00124A2F">
        <w:rPr>
          <w:i/>
        </w:rPr>
        <w:t>Zientara</w:t>
      </w:r>
      <w:proofErr w:type="spellEnd"/>
      <w:r w:rsidRPr="00124A2F">
        <w:rPr>
          <w:i/>
        </w:rPr>
        <w:t xml:space="preserve">, </w:t>
      </w:r>
      <w:hyperlink r:id="rId20" w:history="1">
        <w:r w:rsidRPr="00124A2F">
          <w:rPr>
            <w:rStyle w:val="Hyperlink"/>
            <w:i/>
          </w:rPr>
          <w:t>mzienta2@gmail.com</w:t>
        </w:r>
      </w:hyperlink>
      <w:r w:rsidRPr="00124A2F">
        <w:rPr>
          <w:i/>
        </w:rPr>
        <w:t>]</w:t>
      </w:r>
      <w:r w:rsidR="00D63B6C">
        <w:br w:type="page"/>
      </w:r>
    </w:p>
    <w:p w14:paraId="11E28723" w14:textId="77777777" w:rsidR="00D63B6C" w:rsidRDefault="00D63B6C" w:rsidP="00F950E3">
      <w:pPr>
        <w:pStyle w:val="Heading2"/>
      </w:pPr>
      <w:bookmarkStart w:id="161" w:name="_Toc448824114"/>
      <w:r>
        <w:lastRenderedPageBreak/>
        <w:t>Bin Inventory Sheet</w:t>
      </w:r>
      <w:bookmarkEnd w:id="161"/>
    </w:p>
    <w:p w14:paraId="3A6711DF" w14:textId="77777777" w:rsidR="00215208" w:rsidRDefault="00215208" w:rsidP="00215208">
      <w:r>
        <w:t xml:space="preserve">Please keep track of the items that you use from the track bin. At the end of camp be sure to return all bin items to the bin, and take inventory using this worksheet. If any items do not have enough left for the following week, please contact Curt Wilson [cfwivli@intervarsity.org or 616-566-0457]. </w:t>
      </w:r>
    </w:p>
    <w:p w14:paraId="1F256EC8" w14:textId="77777777" w:rsidR="00FF16DD" w:rsidRDefault="00FF16DD" w:rsidP="00215208"/>
    <w:p w14:paraId="7A17AF2B" w14:textId="77777777" w:rsidR="00FF16DD" w:rsidRDefault="00FF16DD" w:rsidP="00856D6C">
      <w:pPr>
        <w:pStyle w:val="ListParagraph"/>
        <w:numPr>
          <w:ilvl w:val="0"/>
          <w:numId w:val="118"/>
        </w:numPr>
      </w:pPr>
      <w:r>
        <w:t>Stuff from Over Stock Bins</w:t>
      </w:r>
    </w:p>
    <w:p w14:paraId="79A7ED84" w14:textId="77777777" w:rsidR="00FF16DD" w:rsidRDefault="00FF16DD" w:rsidP="00856D6C">
      <w:pPr>
        <w:pStyle w:val="ListParagraph"/>
        <w:numPr>
          <w:ilvl w:val="1"/>
          <w:numId w:val="118"/>
        </w:numPr>
      </w:pPr>
      <w:r>
        <w:t>Colored Pencils</w:t>
      </w:r>
    </w:p>
    <w:p w14:paraId="3A4FEC8C" w14:textId="77777777" w:rsidR="00FF16DD" w:rsidRDefault="00330A15" w:rsidP="00856D6C">
      <w:pPr>
        <w:pStyle w:val="ListParagraph"/>
        <w:numPr>
          <w:ilvl w:val="1"/>
          <w:numId w:val="118"/>
        </w:numPr>
      </w:pPr>
      <w:r>
        <w:t>Easel pad paper</w:t>
      </w:r>
    </w:p>
    <w:p w14:paraId="2732799F" w14:textId="77777777" w:rsidR="00330A15" w:rsidRDefault="00330A15" w:rsidP="00856D6C">
      <w:pPr>
        <w:pStyle w:val="ListParagraph"/>
        <w:numPr>
          <w:ilvl w:val="1"/>
          <w:numId w:val="118"/>
        </w:numPr>
      </w:pPr>
      <w:r>
        <w:t>Commitment Cards</w:t>
      </w:r>
    </w:p>
    <w:p w14:paraId="56709C88" w14:textId="77777777" w:rsidR="00FF16DD" w:rsidRDefault="00FF16DD" w:rsidP="00856D6C">
      <w:pPr>
        <w:pStyle w:val="ListParagraph"/>
        <w:numPr>
          <w:ilvl w:val="0"/>
          <w:numId w:val="118"/>
        </w:numPr>
      </w:pPr>
      <w:r>
        <w:t>Stuff that is Specific to the track</w:t>
      </w:r>
    </w:p>
    <w:p w14:paraId="3931EA18" w14:textId="77777777" w:rsidR="00FF16DD" w:rsidRDefault="00FF16DD" w:rsidP="00856D6C">
      <w:pPr>
        <w:pStyle w:val="ListParagraph"/>
        <w:numPr>
          <w:ilvl w:val="1"/>
          <w:numId w:val="118"/>
        </w:numPr>
      </w:pPr>
    </w:p>
    <w:p w14:paraId="4AEE68A5" w14:textId="77777777" w:rsidR="00FF16DD" w:rsidRDefault="00FF16DD" w:rsidP="00215208"/>
    <w:p w14:paraId="3731582F" w14:textId="77777777" w:rsidR="00FF16DD" w:rsidRDefault="00FF16DD" w:rsidP="00215208"/>
    <w:tbl>
      <w:tblPr>
        <w:tblStyle w:val="TableGrid"/>
        <w:tblW w:w="0" w:type="auto"/>
        <w:tblLook w:val="04A0" w:firstRow="1" w:lastRow="0" w:firstColumn="1" w:lastColumn="0" w:noHBand="0" w:noVBand="1"/>
      </w:tblPr>
      <w:tblGrid>
        <w:gridCol w:w="3678"/>
        <w:gridCol w:w="2589"/>
        <w:gridCol w:w="2589"/>
      </w:tblGrid>
      <w:tr w:rsidR="00BC64A4" w:rsidRPr="00BC64A4" w14:paraId="6A683323" w14:textId="77777777" w:rsidTr="00BC64A4">
        <w:tc>
          <w:tcPr>
            <w:tcW w:w="3678" w:type="dxa"/>
          </w:tcPr>
          <w:p w14:paraId="7B10DF88" w14:textId="77777777" w:rsidR="00BC64A4" w:rsidRPr="00BC64A4" w:rsidRDefault="00BC64A4" w:rsidP="00BC64A4">
            <w:pPr>
              <w:jc w:val="center"/>
              <w:rPr>
                <w:b/>
              </w:rPr>
            </w:pPr>
            <w:r w:rsidRPr="00BC64A4">
              <w:rPr>
                <w:b/>
              </w:rPr>
              <w:t>Item</w:t>
            </w:r>
          </w:p>
        </w:tc>
        <w:tc>
          <w:tcPr>
            <w:tcW w:w="2589" w:type="dxa"/>
          </w:tcPr>
          <w:p w14:paraId="515C6A27" w14:textId="77777777" w:rsidR="00BC64A4" w:rsidRPr="00BC64A4" w:rsidRDefault="00861C2A" w:rsidP="00861C2A">
            <w:pPr>
              <w:ind w:left="-78"/>
              <w:rPr>
                <w:b/>
              </w:rPr>
            </w:pPr>
            <w:r>
              <w:rPr>
                <w:b/>
              </w:rPr>
              <w:t>Amount Needed (30 Students)</w:t>
            </w:r>
          </w:p>
        </w:tc>
        <w:tc>
          <w:tcPr>
            <w:tcW w:w="2589" w:type="dxa"/>
          </w:tcPr>
          <w:p w14:paraId="61613CD9" w14:textId="77777777" w:rsidR="00BC64A4" w:rsidRPr="00BC64A4" w:rsidRDefault="00BC64A4" w:rsidP="00BC64A4">
            <w:pPr>
              <w:jc w:val="center"/>
              <w:rPr>
                <w:b/>
              </w:rPr>
            </w:pPr>
            <w:r w:rsidRPr="00BC64A4">
              <w:rPr>
                <w:b/>
              </w:rPr>
              <w:t>End of Week Count</w:t>
            </w:r>
          </w:p>
        </w:tc>
      </w:tr>
      <w:tr w:rsidR="00BC64A4" w:rsidRPr="00BC64A4" w14:paraId="210969D2" w14:textId="77777777" w:rsidTr="00BC64A4">
        <w:tc>
          <w:tcPr>
            <w:tcW w:w="3678" w:type="dxa"/>
          </w:tcPr>
          <w:p w14:paraId="3A7EAB8B" w14:textId="77777777" w:rsidR="00BC64A4" w:rsidRPr="00BC64A4" w:rsidRDefault="00BC64A4" w:rsidP="00BC64A4">
            <w:r w:rsidRPr="00BC64A4">
              <w:t>Copies of handouts</w:t>
            </w:r>
          </w:p>
        </w:tc>
        <w:tc>
          <w:tcPr>
            <w:tcW w:w="2589" w:type="dxa"/>
          </w:tcPr>
          <w:p w14:paraId="2887C791" w14:textId="77777777" w:rsidR="00BC64A4" w:rsidRPr="00BC64A4" w:rsidRDefault="00861C2A" w:rsidP="00BC64A4">
            <w:pPr>
              <w:ind w:left="360"/>
            </w:pPr>
            <w:r>
              <w:t>7 extra</w:t>
            </w:r>
          </w:p>
        </w:tc>
        <w:tc>
          <w:tcPr>
            <w:tcW w:w="2589" w:type="dxa"/>
          </w:tcPr>
          <w:p w14:paraId="7BFFD7DE" w14:textId="77777777" w:rsidR="00BC64A4" w:rsidRPr="00BC64A4" w:rsidRDefault="00BC64A4" w:rsidP="00BC64A4">
            <w:pPr>
              <w:ind w:left="360"/>
            </w:pPr>
          </w:p>
        </w:tc>
      </w:tr>
      <w:tr w:rsidR="00BC64A4" w:rsidRPr="00BC64A4" w14:paraId="285C3537" w14:textId="77777777" w:rsidTr="00BC64A4">
        <w:tc>
          <w:tcPr>
            <w:tcW w:w="3678" w:type="dxa"/>
          </w:tcPr>
          <w:p w14:paraId="012D4EAC" w14:textId="77777777" w:rsidR="00BC64A4" w:rsidRPr="00BC64A4" w:rsidRDefault="00BC64A4" w:rsidP="00BC64A4">
            <w:r w:rsidRPr="00BC64A4">
              <w:t>Paper Plates</w:t>
            </w:r>
          </w:p>
        </w:tc>
        <w:tc>
          <w:tcPr>
            <w:tcW w:w="2589" w:type="dxa"/>
          </w:tcPr>
          <w:p w14:paraId="422FC47F" w14:textId="77777777" w:rsidR="00BC64A4" w:rsidRPr="00BC64A4" w:rsidRDefault="00861C2A" w:rsidP="00BC64A4">
            <w:pPr>
              <w:ind w:left="360"/>
            </w:pPr>
            <w:r>
              <w:t>30</w:t>
            </w:r>
          </w:p>
        </w:tc>
        <w:tc>
          <w:tcPr>
            <w:tcW w:w="2589" w:type="dxa"/>
          </w:tcPr>
          <w:p w14:paraId="3D9215D4" w14:textId="77777777" w:rsidR="00BC64A4" w:rsidRPr="00BC64A4" w:rsidRDefault="00BC64A4" w:rsidP="00BC64A4">
            <w:pPr>
              <w:ind w:left="360"/>
            </w:pPr>
          </w:p>
        </w:tc>
      </w:tr>
      <w:tr w:rsidR="00BC64A4" w:rsidRPr="00BC64A4" w14:paraId="7500F6F6" w14:textId="77777777" w:rsidTr="00BC64A4">
        <w:tc>
          <w:tcPr>
            <w:tcW w:w="3678" w:type="dxa"/>
          </w:tcPr>
          <w:p w14:paraId="74725898" w14:textId="77777777" w:rsidR="00BC64A4" w:rsidRPr="00BC64A4" w:rsidRDefault="00BC64A4" w:rsidP="00BC64A4">
            <w:r w:rsidRPr="00BC64A4">
              <w:t>Red Solo Cups</w:t>
            </w:r>
          </w:p>
        </w:tc>
        <w:tc>
          <w:tcPr>
            <w:tcW w:w="2589" w:type="dxa"/>
          </w:tcPr>
          <w:p w14:paraId="61BDA259" w14:textId="77777777" w:rsidR="00861C2A" w:rsidRPr="00BC64A4" w:rsidRDefault="00861C2A" w:rsidP="00861C2A">
            <w:pPr>
              <w:ind w:left="360"/>
            </w:pPr>
            <w:r>
              <w:t>200</w:t>
            </w:r>
          </w:p>
        </w:tc>
        <w:tc>
          <w:tcPr>
            <w:tcW w:w="2589" w:type="dxa"/>
          </w:tcPr>
          <w:p w14:paraId="430A1629" w14:textId="77777777" w:rsidR="00BC64A4" w:rsidRPr="00BC64A4" w:rsidRDefault="00BC64A4" w:rsidP="00861C2A">
            <w:pPr>
              <w:ind w:left="360"/>
            </w:pPr>
          </w:p>
        </w:tc>
      </w:tr>
      <w:tr w:rsidR="00BC64A4" w:rsidRPr="00BC64A4" w14:paraId="1137EAAA" w14:textId="77777777" w:rsidTr="00BC64A4">
        <w:tc>
          <w:tcPr>
            <w:tcW w:w="3678" w:type="dxa"/>
          </w:tcPr>
          <w:p w14:paraId="410F33ED" w14:textId="77777777" w:rsidR="00BC64A4" w:rsidRPr="00BC64A4" w:rsidRDefault="00FB481B" w:rsidP="00BC64A4">
            <w:hyperlink r:id="rId21" w:history="1">
              <w:r w:rsidR="00BC64A4" w:rsidRPr="002952C6">
                <w:rPr>
                  <w:rStyle w:val="Hyperlink"/>
                </w:rPr>
                <w:t>Plastic Slinkys</w:t>
              </w:r>
            </w:hyperlink>
          </w:p>
        </w:tc>
        <w:tc>
          <w:tcPr>
            <w:tcW w:w="2589" w:type="dxa"/>
          </w:tcPr>
          <w:p w14:paraId="7F47EEF9" w14:textId="77777777" w:rsidR="00BC64A4" w:rsidRPr="00BC64A4" w:rsidRDefault="00861C2A" w:rsidP="00BC64A4">
            <w:pPr>
              <w:ind w:left="360"/>
            </w:pPr>
            <w:r>
              <w:t>7</w:t>
            </w:r>
          </w:p>
        </w:tc>
        <w:tc>
          <w:tcPr>
            <w:tcW w:w="2589" w:type="dxa"/>
          </w:tcPr>
          <w:p w14:paraId="05A7CB89" w14:textId="77777777" w:rsidR="00BC64A4" w:rsidRPr="00BC64A4" w:rsidRDefault="00861C2A" w:rsidP="00BC64A4">
            <w:pPr>
              <w:ind w:left="360"/>
            </w:pPr>
            <w:r>
              <w:t>Need Link</w:t>
            </w:r>
          </w:p>
        </w:tc>
      </w:tr>
      <w:tr w:rsidR="00BC64A4" w:rsidRPr="00BC64A4" w14:paraId="2167F862" w14:textId="77777777" w:rsidTr="00BC64A4">
        <w:tc>
          <w:tcPr>
            <w:tcW w:w="3678" w:type="dxa"/>
          </w:tcPr>
          <w:p w14:paraId="29322F76" w14:textId="77777777" w:rsidR="00BC64A4" w:rsidRPr="00BC64A4" w:rsidRDefault="00FB481B" w:rsidP="00BC64A4">
            <w:hyperlink r:id="rId22" w:history="1">
              <w:r w:rsidR="00BC64A4" w:rsidRPr="002952C6">
                <w:rPr>
                  <w:rStyle w:val="Hyperlink"/>
                </w:rPr>
                <w:t>Athletic Headbands</w:t>
              </w:r>
            </w:hyperlink>
          </w:p>
        </w:tc>
        <w:tc>
          <w:tcPr>
            <w:tcW w:w="2589" w:type="dxa"/>
          </w:tcPr>
          <w:p w14:paraId="05538216" w14:textId="77777777" w:rsidR="00BC64A4" w:rsidRPr="00BC64A4" w:rsidRDefault="00861C2A" w:rsidP="00BC64A4">
            <w:pPr>
              <w:ind w:left="360"/>
            </w:pPr>
            <w:r>
              <w:t>7</w:t>
            </w:r>
          </w:p>
        </w:tc>
        <w:tc>
          <w:tcPr>
            <w:tcW w:w="2589" w:type="dxa"/>
          </w:tcPr>
          <w:p w14:paraId="6FB22CA7" w14:textId="77777777" w:rsidR="00BC64A4" w:rsidRPr="00BC64A4" w:rsidRDefault="00861C2A" w:rsidP="00BC64A4">
            <w:pPr>
              <w:ind w:left="360"/>
            </w:pPr>
            <w:r>
              <w:t>Need link</w:t>
            </w:r>
          </w:p>
        </w:tc>
      </w:tr>
      <w:tr w:rsidR="00BC64A4" w:rsidRPr="00BC64A4" w14:paraId="561CE84C" w14:textId="77777777" w:rsidTr="00BC64A4">
        <w:tc>
          <w:tcPr>
            <w:tcW w:w="3678" w:type="dxa"/>
          </w:tcPr>
          <w:p w14:paraId="2CB088DE" w14:textId="77777777" w:rsidR="00BC64A4" w:rsidRPr="00BC64A4" w:rsidRDefault="00FB481B" w:rsidP="00BC64A4">
            <w:hyperlink r:id="rId23" w:history="1">
              <w:r w:rsidR="00BC64A4" w:rsidRPr="002952C6">
                <w:rPr>
                  <w:rStyle w:val="Hyperlink"/>
                </w:rPr>
                <w:t>Plastic Bowls</w:t>
              </w:r>
            </w:hyperlink>
            <w:r w:rsidR="00BC64A4" w:rsidRPr="00BC64A4">
              <w:t xml:space="preserve"> </w:t>
            </w:r>
          </w:p>
        </w:tc>
        <w:tc>
          <w:tcPr>
            <w:tcW w:w="2589" w:type="dxa"/>
          </w:tcPr>
          <w:p w14:paraId="0B7F6825" w14:textId="77777777" w:rsidR="00BC64A4" w:rsidRPr="00BC64A4" w:rsidRDefault="00861C2A" w:rsidP="00BC64A4">
            <w:pPr>
              <w:ind w:left="360"/>
            </w:pPr>
            <w:r>
              <w:t>15</w:t>
            </w:r>
          </w:p>
        </w:tc>
        <w:tc>
          <w:tcPr>
            <w:tcW w:w="2589" w:type="dxa"/>
          </w:tcPr>
          <w:p w14:paraId="31CB0F76" w14:textId="77777777" w:rsidR="00BC64A4" w:rsidRPr="00BC64A4" w:rsidRDefault="00861C2A" w:rsidP="00BC64A4">
            <w:pPr>
              <w:ind w:left="360"/>
            </w:pPr>
            <w:r>
              <w:t>Need link</w:t>
            </w:r>
          </w:p>
        </w:tc>
      </w:tr>
      <w:tr w:rsidR="00BC64A4" w:rsidRPr="00BC64A4" w14:paraId="2BA9BBE6" w14:textId="77777777" w:rsidTr="00BC64A4">
        <w:tc>
          <w:tcPr>
            <w:tcW w:w="3678" w:type="dxa"/>
          </w:tcPr>
          <w:p w14:paraId="2E08A1EC" w14:textId="77777777" w:rsidR="00BC64A4" w:rsidRPr="00BC64A4" w:rsidRDefault="00BC64A4" w:rsidP="00BC64A4">
            <w:r w:rsidRPr="00BC64A4">
              <w:t>Straws</w:t>
            </w:r>
          </w:p>
        </w:tc>
        <w:tc>
          <w:tcPr>
            <w:tcW w:w="2589" w:type="dxa"/>
          </w:tcPr>
          <w:p w14:paraId="1C38AD4F" w14:textId="77777777" w:rsidR="00BC64A4" w:rsidRPr="00BC64A4" w:rsidRDefault="00861C2A" w:rsidP="00BC64A4">
            <w:pPr>
              <w:ind w:left="360"/>
            </w:pPr>
            <w:r>
              <w:t>30</w:t>
            </w:r>
          </w:p>
        </w:tc>
        <w:tc>
          <w:tcPr>
            <w:tcW w:w="2589" w:type="dxa"/>
          </w:tcPr>
          <w:p w14:paraId="455D699E" w14:textId="77777777" w:rsidR="00BC64A4" w:rsidRPr="00BC64A4" w:rsidRDefault="00BC64A4" w:rsidP="00BC64A4">
            <w:pPr>
              <w:ind w:left="360"/>
            </w:pPr>
          </w:p>
        </w:tc>
      </w:tr>
      <w:tr w:rsidR="00BC64A4" w:rsidRPr="00BC64A4" w14:paraId="51964B9E" w14:textId="77777777" w:rsidTr="00BC64A4">
        <w:tc>
          <w:tcPr>
            <w:tcW w:w="3678" w:type="dxa"/>
          </w:tcPr>
          <w:p w14:paraId="299A36CE" w14:textId="77777777" w:rsidR="00BC64A4" w:rsidRPr="00BC64A4" w:rsidRDefault="00FB481B" w:rsidP="00BC64A4">
            <w:hyperlink r:id="rId24" w:history="1">
              <w:r w:rsidR="00BC64A4" w:rsidRPr="002952C6">
                <w:rPr>
                  <w:rStyle w:val="Hyperlink"/>
                </w:rPr>
                <w:t>Kabob Skewers</w:t>
              </w:r>
            </w:hyperlink>
            <w:r w:rsidR="002952C6">
              <w:t xml:space="preserve"> or </w:t>
            </w:r>
            <w:hyperlink r:id="rId25" w:history="1">
              <w:r w:rsidR="002952C6" w:rsidRPr="002952C6">
                <w:rPr>
                  <w:rStyle w:val="Hyperlink"/>
                </w:rPr>
                <w:t>Chopsticks</w:t>
              </w:r>
            </w:hyperlink>
          </w:p>
        </w:tc>
        <w:tc>
          <w:tcPr>
            <w:tcW w:w="2589" w:type="dxa"/>
          </w:tcPr>
          <w:p w14:paraId="1C3544EB" w14:textId="77777777" w:rsidR="00BC64A4" w:rsidRPr="00BC64A4" w:rsidRDefault="00861C2A" w:rsidP="00BC64A4">
            <w:pPr>
              <w:ind w:left="360"/>
            </w:pPr>
            <w:r>
              <w:t>15</w:t>
            </w:r>
          </w:p>
        </w:tc>
        <w:tc>
          <w:tcPr>
            <w:tcW w:w="2589" w:type="dxa"/>
          </w:tcPr>
          <w:p w14:paraId="42A1BB2B" w14:textId="77777777" w:rsidR="00BC64A4" w:rsidRPr="00BC64A4" w:rsidRDefault="00861C2A" w:rsidP="00BC64A4">
            <w:pPr>
              <w:ind w:left="360"/>
            </w:pPr>
            <w:r>
              <w:t>Need link</w:t>
            </w:r>
          </w:p>
        </w:tc>
      </w:tr>
      <w:tr w:rsidR="00BC64A4" w:rsidRPr="00BC64A4" w14:paraId="35202A89" w14:textId="77777777" w:rsidTr="00BC64A4">
        <w:tc>
          <w:tcPr>
            <w:tcW w:w="3678" w:type="dxa"/>
          </w:tcPr>
          <w:p w14:paraId="0DDFD4ED" w14:textId="77777777" w:rsidR="00BC64A4" w:rsidRPr="00BC64A4" w:rsidRDefault="00BC64A4" w:rsidP="00BC64A4">
            <w:r>
              <w:t>¾ Inch N</w:t>
            </w:r>
            <w:r w:rsidRPr="00BC64A4">
              <w:t>uts</w:t>
            </w:r>
          </w:p>
        </w:tc>
        <w:tc>
          <w:tcPr>
            <w:tcW w:w="2589" w:type="dxa"/>
          </w:tcPr>
          <w:p w14:paraId="5EF84A7C" w14:textId="77777777" w:rsidR="00BC64A4" w:rsidRPr="00BC64A4" w:rsidRDefault="00861C2A" w:rsidP="00BC64A4">
            <w:pPr>
              <w:ind w:left="360"/>
            </w:pPr>
            <w:r>
              <w:t>40</w:t>
            </w:r>
          </w:p>
        </w:tc>
        <w:tc>
          <w:tcPr>
            <w:tcW w:w="2589" w:type="dxa"/>
          </w:tcPr>
          <w:p w14:paraId="764E4E56" w14:textId="77777777" w:rsidR="00BC64A4" w:rsidRPr="00BC64A4" w:rsidRDefault="00BC64A4" w:rsidP="00BC64A4">
            <w:pPr>
              <w:ind w:left="360"/>
            </w:pPr>
          </w:p>
        </w:tc>
      </w:tr>
      <w:tr w:rsidR="00BC64A4" w:rsidRPr="00BC64A4" w14:paraId="66F8A856" w14:textId="77777777" w:rsidTr="00BC64A4">
        <w:tc>
          <w:tcPr>
            <w:tcW w:w="3678" w:type="dxa"/>
          </w:tcPr>
          <w:p w14:paraId="2E0C95D3" w14:textId="77777777" w:rsidR="00BC64A4" w:rsidRPr="00BC64A4" w:rsidRDefault="00BC64A4" w:rsidP="00BC64A4">
            <w:r w:rsidRPr="00BC64A4">
              <w:t>Ping Pong Balls</w:t>
            </w:r>
          </w:p>
        </w:tc>
        <w:tc>
          <w:tcPr>
            <w:tcW w:w="2589" w:type="dxa"/>
          </w:tcPr>
          <w:p w14:paraId="33DC8124" w14:textId="77777777" w:rsidR="00861C2A" w:rsidRPr="00BC64A4" w:rsidRDefault="00861C2A" w:rsidP="00861C2A">
            <w:pPr>
              <w:ind w:left="360"/>
            </w:pPr>
            <w:r>
              <w:t>50</w:t>
            </w:r>
          </w:p>
        </w:tc>
        <w:tc>
          <w:tcPr>
            <w:tcW w:w="2589" w:type="dxa"/>
          </w:tcPr>
          <w:p w14:paraId="2D53127A" w14:textId="77777777" w:rsidR="00BC64A4" w:rsidRPr="00BC64A4" w:rsidRDefault="00BC64A4" w:rsidP="00BC64A4">
            <w:pPr>
              <w:ind w:left="360"/>
            </w:pPr>
          </w:p>
        </w:tc>
      </w:tr>
      <w:tr w:rsidR="00BC64A4" w:rsidRPr="00BC64A4" w14:paraId="5E383317" w14:textId="77777777" w:rsidTr="00BC64A4">
        <w:tc>
          <w:tcPr>
            <w:tcW w:w="3678" w:type="dxa"/>
          </w:tcPr>
          <w:p w14:paraId="6C5ED929" w14:textId="77777777" w:rsidR="00BC64A4" w:rsidRPr="00BC64A4" w:rsidRDefault="00FB481B" w:rsidP="00BC64A4">
            <w:hyperlink r:id="rId26" w:history="1">
              <w:r w:rsidR="00BC64A4" w:rsidRPr="002952C6">
                <w:rPr>
                  <w:rStyle w:val="Hyperlink"/>
                </w:rPr>
                <w:t>Belts</w:t>
              </w:r>
            </w:hyperlink>
          </w:p>
        </w:tc>
        <w:tc>
          <w:tcPr>
            <w:tcW w:w="2589" w:type="dxa"/>
          </w:tcPr>
          <w:p w14:paraId="0DBDE5A5" w14:textId="77777777" w:rsidR="00BC64A4" w:rsidRPr="00BC64A4" w:rsidRDefault="00861C2A" w:rsidP="00BC64A4">
            <w:pPr>
              <w:ind w:left="360"/>
            </w:pPr>
            <w:r>
              <w:t>7</w:t>
            </w:r>
          </w:p>
        </w:tc>
        <w:tc>
          <w:tcPr>
            <w:tcW w:w="2589" w:type="dxa"/>
          </w:tcPr>
          <w:p w14:paraId="491FA636" w14:textId="77777777" w:rsidR="00BC64A4" w:rsidRPr="00BC64A4" w:rsidRDefault="00861C2A" w:rsidP="00BC64A4">
            <w:pPr>
              <w:ind w:left="360"/>
            </w:pPr>
            <w:r>
              <w:t>Need link</w:t>
            </w:r>
          </w:p>
        </w:tc>
      </w:tr>
      <w:tr w:rsidR="00BC64A4" w:rsidRPr="00BC64A4" w14:paraId="093D6056" w14:textId="77777777" w:rsidTr="00BC64A4">
        <w:tc>
          <w:tcPr>
            <w:tcW w:w="3678" w:type="dxa"/>
          </w:tcPr>
          <w:p w14:paraId="2D0CF284" w14:textId="77777777" w:rsidR="00BC64A4" w:rsidRPr="00BC64A4" w:rsidRDefault="00BC64A4" w:rsidP="00BC64A4">
            <w:r w:rsidRPr="00BC64A4">
              <w:t>Paper Lunch Bags</w:t>
            </w:r>
          </w:p>
        </w:tc>
        <w:tc>
          <w:tcPr>
            <w:tcW w:w="2589" w:type="dxa"/>
          </w:tcPr>
          <w:p w14:paraId="64C080C7" w14:textId="77777777" w:rsidR="00BC64A4" w:rsidRPr="00BC64A4" w:rsidRDefault="00861C2A" w:rsidP="00BC64A4">
            <w:pPr>
              <w:ind w:left="360"/>
            </w:pPr>
            <w:r>
              <w:t>35</w:t>
            </w:r>
          </w:p>
        </w:tc>
        <w:tc>
          <w:tcPr>
            <w:tcW w:w="2589" w:type="dxa"/>
          </w:tcPr>
          <w:p w14:paraId="48192F6E" w14:textId="77777777" w:rsidR="00BC64A4" w:rsidRPr="00BC64A4" w:rsidRDefault="00BC64A4" w:rsidP="00BC64A4">
            <w:pPr>
              <w:ind w:left="360"/>
            </w:pPr>
          </w:p>
        </w:tc>
      </w:tr>
      <w:tr w:rsidR="00BC64A4" w:rsidRPr="00BC64A4" w14:paraId="2BC24871" w14:textId="77777777" w:rsidTr="00BC64A4">
        <w:tc>
          <w:tcPr>
            <w:tcW w:w="3678" w:type="dxa"/>
          </w:tcPr>
          <w:p w14:paraId="12A580C3" w14:textId="77777777" w:rsidR="00BC64A4" w:rsidRPr="00BC64A4" w:rsidRDefault="00FB481B" w:rsidP="00BC64A4">
            <w:hyperlink r:id="rId27" w:history="1">
              <w:r w:rsidR="00BC64A4" w:rsidRPr="002952C6">
                <w:rPr>
                  <w:rStyle w:val="Hyperlink"/>
                </w:rPr>
                <w:t>Balloons</w:t>
              </w:r>
            </w:hyperlink>
          </w:p>
        </w:tc>
        <w:tc>
          <w:tcPr>
            <w:tcW w:w="2589" w:type="dxa"/>
          </w:tcPr>
          <w:p w14:paraId="7249712F" w14:textId="77777777" w:rsidR="00BC64A4" w:rsidRPr="00BC64A4" w:rsidRDefault="00861C2A" w:rsidP="00BC64A4">
            <w:pPr>
              <w:ind w:left="360"/>
            </w:pPr>
            <w:r>
              <w:t>20</w:t>
            </w:r>
          </w:p>
        </w:tc>
        <w:tc>
          <w:tcPr>
            <w:tcW w:w="2589" w:type="dxa"/>
          </w:tcPr>
          <w:p w14:paraId="068808B2" w14:textId="77777777" w:rsidR="00BC64A4" w:rsidRPr="00BC64A4" w:rsidRDefault="00861C2A" w:rsidP="00BC64A4">
            <w:pPr>
              <w:ind w:left="360"/>
            </w:pPr>
            <w:r>
              <w:t>Need link</w:t>
            </w:r>
          </w:p>
        </w:tc>
      </w:tr>
      <w:tr w:rsidR="00BC64A4" w:rsidRPr="00BC64A4" w14:paraId="15FB0D91" w14:textId="77777777" w:rsidTr="00BC64A4">
        <w:tc>
          <w:tcPr>
            <w:tcW w:w="3678" w:type="dxa"/>
          </w:tcPr>
          <w:p w14:paraId="5761DE3B" w14:textId="77777777" w:rsidR="00BC64A4" w:rsidRPr="00BC64A4" w:rsidRDefault="00BC64A4" w:rsidP="00BC64A4">
            <w:r w:rsidRPr="00BC64A4">
              <w:t>Colored Pencils</w:t>
            </w:r>
          </w:p>
        </w:tc>
        <w:tc>
          <w:tcPr>
            <w:tcW w:w="2589" w:type="dxa"/>
          </w:tcPr>
          <w:p w14:paraId="60976CB3" w14:textId="77777777" w:rsidR="00BC64A4" w:rsidRPr="00BC64A4" w:rsidRDefault="00861C2A" w:rsidP="00BC64A4">
            <w:pPr>
              <w:ind w:left="360"/>
            </w:pPr>
            <w:r>
              <w:t>6 bags of 30</w:t>
            </w:r>
          </w:p>
        </w:tc>
        <w:tc>
          <w:tcPr>
            <w:tcW w:w="2589" w:type="dxa"/>
          </w:tcPr>
          <w:p w14:paraId="2C32051E" w14:textId="77777777" w:rsidR="00BC64A4" w:rsidRPr="00BC64A4" w:rsidRDefault="00BC64A4" w:rsidP="00BC64A4">
            <w:pPr>
              <w:ind w:left="360"/>
            </w:pPr>
          </w:p>
        </w:tc>
      </w:tr>
      <w:tr w:rsidR="00BC64A4" w:rsidRPr="00BC64A4" w14:paraId="32101A42" w14:textId="77777777" w:rsidTr="00BC64A4">
        <w:tc>
          <w:tcPr>
            <w:tcW w:w="3678" w:type="dxa"/>
          </w:tcPr>
          <w:p w14:paraId="5B4439F5" w14:textId="77777777" w:rsidR="00BC64A4" w:rsidRPr="00BC64A4" w:rsidRDefault="00BC64A4" w:rsidP="00BC64A4">
            <w:r>
              <w:t>Flash Drive [Track M</w:t>
            </w:r>
            <w:r w:rsidRPr="00BC64A4">
              <w:t>aterials]</w:t>
            </w:r>
          </w:p>
        </w:tc>
        <w:tc>
          <w:tcPr>
            <w:tcW w:w="2589" w:type="dxa"/>
          </w:tcPr>
          <w:p w14:paraId="63705461" w14:textId="77777777" w:rsidR="00861C2A" w:rsidRPr="00BC64A4" w:rsidRDefault="00861C2A" w:rsidP="00861C2A">
            <w:pPr>
              <w:ind w:left="360"/>
            </w:pPr>
            <w:r>
              <w:t>1</w:t>
            </w:r>
          </w:p>
        </w:tc>
        <w:tc>
          <w:tcPr>
            <w:tcW w:w="2589" w:type="dxa"/>
          </w:tcPr>
          <w:p w14:paraId="6761E80D" w14:textId="77777777" w:rsidR="00BC64A4" w:rsidRPr="00BC64A4" w:rsidRDefault="00BC64A4" w:rsidP="00BC64A4">
            <w:pPr>
              <w:ind w:left="360"/>
            </w:pPr>
          </w:p>
        </w:tc>
      </w:tr>
      <w:tr w:rsidR="00BC64A4" w:rsidRPr="00BC64A4" w14:paraId="497AF84E" w14:textId="77777777" w:rsidTr="00BC64A4">
        <w:tc>
          <w:tcPr>
            <w:tcW w:w="3678" w:type="dxa"/>
          </w:tcPr>
          <w:p w14:paraId="2ECC2028" w14:textId="77777777" w:rsidR="00BC64A4" w:rsidRPr="00BC64A4" w:rsidRDefault="00BC64A4" w:rsidP="00BC64A4">
            <w:r w:rsidRPr="00BC64A4">
              <w:t>Flash Drive [5</w:t>
            </w:r>
            <w:r>
              <w:t>T</w:t>
            </w:r>
            <w:r w:rsidRPr="00BC64A4">
              <w:t xml:space="preserve"> Materials]</w:t>
            </w:r>
          </w:p>
        </w:tc>
        <w:tc>
          <w:tcPr>
            <w:tcW w:w="2589" w:type="dxa"/>
          </w:tcPr>
          <w:p w14:paraId="67FA71A0" w14:textId="77777777" w:rsidR="00BC64A4" w:rsidRPr="00BC64A4" w:rsidRDefault="00861C2A" w:rsidP="00BC64A4">
            <w:pPr>
              <w:ind w:left="360"/>
            </w:pPr>
            <w:r>
              <w:t>2</w:t>
            </w:r>
          </w:p>
        </w:tc>
        <w:tc>
          <w:tcPr>
            <w:tcW w:w="2589" w:type="dxa"/>
          </w:tcPr>
          <w:p w14:paraId="0DE5F1D4" w14:textId="77777777" w:rsidR="00BC64A4" w:rsidRPr="00BC64A4" w:rsidRDefault="00BC64A4" w:rsidP="00BC64A4">
            <w:pPr>
              <w:ind w:left="360"/>
            </w:pPr>
          </w:p>
        </w:tc>
      </w:tr>
      <w:tr w:rsidR="00BC64A4" w:rsidRPr="00BC64A4" w14:paraId="4D256B9F" w14:textId="77777777" w:rsidTr="00BC64A4">
        <w:tc>
          <w:tcPr>
            <w:tcW w:w="3678" w:type="dxa"/>
          </w:tcPr>
          <w:p w14:paraId="0D949B36" w14:textId="77777777" w:rsidR="00BC64A4" w:rsidRPr="00BC64A4" w:rsidRDefault="00DD4C2D" w:rsidP="00BC64A4">
            <w:r>
              <w:t xml:space="preserve">Big Story </w:t>
            </w:r>
          </w:p>
        </w:tc>
        <w:tc>
          <w:tcPr>
            <w:tcW w:w="2589" w:type="dxa"/>
          </w:tcPr>
          <w:p w14:paraId="1913160D" w14:textId="77777777" w:rsidR="00DD4C2D" w:rsidRPr="00BC64A4" w:rsidRDefault="00DD4C2D" w:rsidP="00DD4C2D">
            <w:pPr>
              <w:ind w:left="360"/>
            </w:pPr>
            <w:r>
              <w:t>30</w:t>
            </w:r>
          </w:p>
        </w:tc>
        <w:tc>
          <w:tcPr>
            <w:tcW w:w="2589" w:type="dxa"/>
          </w:tcPr>
          <w:p w14:paraId="0C41A361" w14:textId="77777777" w:rsidR="00BC64A4" w:rsidRPr="00BC64A4" w:rsidRDefault="00BC64A4" w:rsidP="00BC64A4">
            <w:pPr>
              <w:ind w:left="360"/>
            </w:pPr>
          </w:p>
        </w:tc>
      </w:tr>
      <w:tr w:rsidR="00BC64A4" w:rsidRPr="00BC64A4" w14:paraId="5BFB8C3F" w14:textId="77777777" w:rsidTr="00BC64A4">
        <w:tc>
          <w:tcPr>
            <w:tcW w:w="3678" w:type="dxa"/>
          </w:tcPr>
          <w:p w14:paraId="2F9E931F" w14:textId="77777777" w:rsidR="00BC64A4" w:rsidRPr="00BC64A4" w:rsidRDefault="00BC64A4" w:rsidP="00BC64A4"/>
        </w:tc>
        <w:tc>
          <w:tcPr>
            <w:tcW w:w="2589" w:type="dxa"/>
          </w:tcPr>
          <w:p w14:paraId="717ED65D" w14:textId="77777777" w:rsidR="00BC64A4" w:rsidRPr="00BC64A4" w:rsidRDefault="00BC64A4" w:rsidP="00BC64A4">
            <w:pPr>
              <w:ind w:left="360"/>
            </w:pPr>
          </w:p>
        </w:tc>
        <w:tc>
          <w:tcPr>
            <w:tcW w:w="2589" w:type="dxa"/>
          </w:tcPr>
          <w:p w14:paraId="29F2A047" w14:textId="77777777" w:rsidR="00BC64A4" w:rsidRPr="00BC64A4" w:rsidRDefault="00BC64A4" w:rsidP="00BC64A4">
            <w:pPr>
              <w:ind w:left="360"/>
            </w:pPr>
          </w:p>
        </w:tc>
      </w:tr>
    </w:tbl>
    <w:p w14:paraId="5C403F87" w14:textId="77777777" w:rsidR="00BC64A4" w:rsidRDefault="00BC64A4" w:rsidP="00BC64A4">
      <w:pPr>
        <w:pStyle w:val="ListParagraph"/>
        <w:ind w:left="720"/>
      </w:pPr>
    </w:p>
    <w:p w14:paraId="27D1F470" w14:textId="77777777" w:rsidR="00D63B6C" w:rsidRDefault="00D63B6C" w:rsidP="00856D6C">
      <w:pPr>
        <w:pStyle w:val="ListParagraph"/>
        <w:numPr>
          <w:ilvl w:val="0"/>
          <w:numId w:val="36"/>
        </w:numPr>
      </w:pPr>
      <w:r>
        <w:br w:type="page"/>
      </w:r>
    </w:p>
    <w:p w14:paraId="3C9B30B9" w14:textId="77777777" w:rsidR="00D63B6C" w:rsidRDefault="00D63B6C" w:rsidP="00041F93">
      <w:pPr>
        <w:pStyle w:val="Heading2"/>
        <w:tabs>
          <w:tab w:val="left" w:pos="360"/>
        </w:tabs>
      </w:pPr>
      <w:bookmarkStart w:id="162" w:name="_Toc448824115"/>
      <w:r>
        <w:lastRenderedPageBreak/>
        <w:t>GROW Coaching Model</w:t>
      </w:r>
      <w:bookmarkEnd w:id="162"/>
    </w:p>
    <w:p w14:paraId="28A9005A" w14:textId="77777777" w:rsidR="001B511E" w:rsidRPr="00BE3C92" w:rsidRDefault="001B511E" w:rsidP="001B511E">
      <w:pPr>
        <w:widowControl w:val="0"/>
        <w:autoSpaceDE w:val="0"/>
        <w:autoSpaceDN w:val="0"/>
        <w:adjustRightInd w:val="0"/>
        <w:rPr>
          <w:rFonts w:cs="FranklinGotXCmpITC-Demi"/>
          <w:color w:val="000000"/>
        </w:rPr>
      </w:pPr>
      <w:r w:rsidRPr="00BE3C92">
        <w:rPr>
          <w:rFonts w:cs="FranklinGotXCmpITC-Demi"/>
          <w:color w:val="000000"/>
        </w:rPr>
        <w:t xml:space="preserve">The GROW model is a great tool for coaching growth and improvement of performance. More resources can be found on the collegiate ministries website: </w:t>
      </w:r>
      <w:hyperlink r:id="rId28" w:history="1">
        <w:r w:rsidR="00BE3C92" w:rsidRPr="00BE3C92">
          <w:rPr>
            <w:rStyle w:val="Hyperlink"/>
            <w:rFonts w:cs="FranklinGotXCmpITC-Demi"/>
          </w:rPr>
          <w:t>http://collegiateministries.intervarsity.org/chapter-growth/grow-model</w:t>
        </w:r>
      </w:hyperlink>
    </w:p>
    <w:p w14:paraId="767F39AF" w14:textId="77777777" w:rsidR="00D63B6C" w:rsidRDefault="00FB481B" w:rsidP="002952C6">
      <w:r>
        <w:rPr>
          <w:noProof/>
        </w:rPr>
        <w:pict w14:anchorId="00A0CCE8">
          <v:shapetype id="_x0000_t202" coordsize="21600,21600" o:spt="202" path="m0,0l0,21600,21600,21600,21600,0xe">
            <v:stroke joinstyle="miter"/>
            <v:path gradientshapeok="t" o:connecttype="rect"/>
          </v:shapetype>
          <v:shape id="Text Box 5" o:spid="_x0000_s1026" type="#_x0000_t202" style="position:absolute;margin-left:10.35pt;margin-top:397.75pt;width:2in;height:126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CZV80CAAAP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" filled="f" stroked="f">
            <v:textbox>
              <w:txbxContent>
                <w:p w14:paraId="1BE0F4F1" w14:textId="77777777" w:rsidR="00FB481B" w:rsidRDefault="00FB481B" w:rsidP="001B511E">
                  <w:r>
                    <w:t>Ask questions to:</w:t>
                  </w:r>
                </w:p>
                <w:p w14:paraId="20219399" w14:textId="77777777" w:rsidR="00FB481B" w:rsidRDefault="00FB481B" w:rsidP="001B511E">
                  <w:r>
                    <w:t>-Assess the situation</w:t>
                  </w:r>
                </w:p>
                <w:p w14:paraId="43282A73" w14:textId="77777777" w:rsidR="00FB481B" w:rsidRDefault="00FB481B" w:rsidP="001B511E">
                  <w:r>
                    <w:t>-Clarify strengths</w:t>
                  </w:r>
                </w:p>
                <w:p w14:paraId="76F15DC2" w14:textId="77777777" w:rsidR="00FB481B" w:rsidRDefault="00FB481B" w:rsidP="001B511E">
                  <w:r>
                    <w:t>-Identify Gaps</w:t>
                  </w:r>
                </w:p>
                <w:p w14:paraId="24A6CF78" w14:textId="77777777" w:rsidR="00FB481B" w:rsidRDefault="00FB481B" w:rsidP="001B511E">
                  <w:r>
                    <w:t>-Summarize</w:t>
                  </w:r>
                </w:p>
                <w:p w14:paraId="2E71E8F7" w14:textId="77777777" w:rsidR="00FB481B" w:rsidRDefault="00FB481B" w:rsidP="001B511E"/>
              </w:txbxContent>
            </v:textbox>
            <w10:wrap type="square"/>
          </v:shape>
        </w:pict>
      </w:r>
      <w:r>
        <w:rPr>
          <w:noProof/>
        </w:rPr>
        <w:pict w14:anchorId="33E197CE">
          <v:shape id="Text Box 8" o:spid="_x0000_s1027" type="#_x0000_t202" style="position:absolute;margin-left:262.35pt;margin-top:28.75pt;width:225pt;height:171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SUv9ACAAAW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" filled="f" stroked="f">
            <v:textbox>
              <w:txbxContent>
                <w:p w14:paraId="07E264F4" w14:textId="77777777" w:rsidR="00FB481B" w:rsidRDefault="00FB481B" w:rsidP="001B511E">
                  <w:r>
                    <w:t>Verbalize why this plan is worth doing:</w:t>
                  </w:r>
                </w:p>
                <w:p w14:paraId="1347889C" w14:textId="77777777" w:rsidR="00FB481B" w:rsidRDefault="00FB481B" w:rsidP="001B511E">
                  <w:r>
                    <w:t>-Clarify what this plan will take.</w:t>
                  </w:r>
                </w:p>
                <w:p w14:paraId="3A508357" w14:textId="77777777" w:rsidR="00FB481B" w:rsidRDefault="00FB481B" w:rsidP="001B511E">
                  <w:r>
                    <w:t>-Identify potential obstacles to implementing the plan</w:t>
                  </w:r>
                </w:p>
                <w:p w14:paraId="3DCB8310" w14:textId="77777777" w:rsidR="00FB481B" w:rsidRDefault="00FB481B" w:rsidP="001B511E">
                  <w:r>
                    <w:t>-Determine an accountability structure</w:t>
                  </w:r>
                </w:p>
                <w:p w14:paraId="436FCA37" w14:textId="77777777" w:rsidR="00FB481B" w:rsidRDefault="00FB481B" w:rsidP="001B511E"/>
                <w:p w14:paraId="32AD6BCF" w14:textId="77777777" w:rsidR="00FB481B" w:rsidRDefault="00FB481B" w:rsidP="001B511E"/>
                <w:p w14:paraId="420DB725" w14:textId="77777777" w:rsidR="00FB481B" w:rsidRDefault="00FB481B" w:rsidP="001B511E"/>
              </w:txbxContent>
            </v:textbox>
            <w10:wrap type="square"/>
          </v:shape>
        </w:pict>
      </w:r>
      <w:r w:rsidR="00BE3C92" w:rsidRPr="0049744B">
        <w:rPr>
          <w:noProof/>
        </w:rPr>
        <w:drawing>
          <wp:anchor distT="0" distB="0" distL="114300" distR="114300" simplePos="0" relativeHeight="251660288" behindDoc="0" locked="0" layoutInCell="1" allowOverlap="1" wp14:anchorId="7089842A" wp14:editId="66A02BCA">
            <wp:simplePos x="0" y="0"/>
            <wp:positionH relativeFrom="column">
              <wp:posOffset>571500</wp:posOffset>
            </wp:positionH>
            <wp:positionV relativeFrom="paragraph">
              <wp:posOffset>955675</wp:posOffset>
            </wp:positionV>
            <wp:extent cx="5189220" cy="4905375"/>
            <wp:effectExtent l="0" t="0" r="0" b="0"/>
            <wp:wrapSquare wrapText="bothSides"/>
            <wp:docPr id="13" name="Picture 13" descr="grow model without out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 model without outside.png"/>
                    <pic:cNvPicPr/>
                  </pic:nvPicPr>
                  <pic:blipFill>
                    <a:blip r:embed="rId29"/>
                    <a:srcRect t="5763"/>
                    <a:stretch>
                      <a:fillRect/>
                    </a:stretch>
                  </pic:blipFill>
                  <pic:spPr>
                    <a:xfrm>
                      <a:off x="0" y="0"/>
                      <a:ext cx="5189220" cy="4905375"/>
                    </a:xfrm>
                    <a:prstGeom prst="rect">
                      <a:avLst/>
                    </a:prstGeom>
                  </pic:spPr>
                </pic:pic>
              </a:graphicData>
            </a:graphic>
          </wp:anchor>
        </w:drawing>
      </w:r>
      <w:r>
        <w:rPr>
          <w:noProof/>
        </w:rPr>
        <w:pict w14:anchorId="29BCD59A">
          <v:shape id="Text Box 7" o:spid="_x0000_s1028" type="#_x0000_t202" style="position:absolute;margin-left:-7.65pt;margin-top:28.75pt;width:207pt;height:126pt;z-index:25166336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" filled="f" stroked="f">
            <v:textbox>
              <w:txbxContent>
                <w:p w14:paraId="321416C9" w14:textId="77777777" w:rsidR="00FB481B" w:rsidRDefault="00FB481B" w:rsidP="001B511E">
                  <w:r>
                    <w:t>Make a list of Options to:</w:t>
                  </w:r>
                </w:p>
                <w:p w14:paraId="47BAEF24" w14:textId="77777777" w:rsidR="00FB481B" w:rsidRDefault="00FB481B" w:rsidP="001B511E">
                  <w:r>
                    <w:t>-Discern which option is best</w:t>
                  </w:r>
                </w:p>
                <w:p w14:paraId="697514E9" w14:textId="77777777" w:rsidR="00FB481B" w:rsidRDefault="00FB481B" w:rsidP="001B511E">
                  <w:r>
                    <w:t xml:space="preserve">-Make a detailed plan for that option </w:t>
                  </w:r>
                </w:p>
                <w:p w14:paraId="4BB030DF" w14:textId="77777777" w:rsidR="00FB481B" w:rsidRDefault="00FB481B" w:rsidP="001B511E">
                  <w:r>
                    <w:t>-Role play a skill needed to implement the plan</w:t>
                  </w:r>
                </w:p>
                <w:p w14:paraId="414FA903" w14:textId="77777777" w:rsidR="00FB481B" w:rsidRDefault="00FB481B" w:rsidP="001B511E"/>
              </w:txbxContent>
            </v:textbox>
            <w10:wrap type="square"/>
          </v:shape>
        </w:pict>
      </w:r>
      <w:r>
        <w:rPr>
          <w:noProof/>
        </w:rPr>
        <w:pict w14:anchorId="4C5B3A07">
          <v:shape id="Text Box 3" o:spid="_x0000_s1029" type="#_x0000_t202" style="position:absolute;margin-left:298.35pt;margin-top:433.75pt;width:189pt;height:90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" filled="f" stroked="f">
            <v:textbox>
              <w:txbxContent>
                <w:p w14:paraId="171F2351" w14:textId="77777777" w:rsidR="00FB481B" w:rsidRDefault="00FB481B" w:rsidP="001B511E">
                  <w:r>
                    <w:t>- Set 2-5 quantitative goals for the year</w:t>
                  </w:r>
                </w:p>
                <w:p w14:paraId="209A93D3" w14:textId="77777777" w:rsidR="00FB481B" w:rsidRDefault="00FB481B" w:rsidP="001B511E">
                  <w:r>
                    <w:t>- Decide on the goal for each coaching conversation in light of these quantitative goals.</w:t>
                  </w:r>
                </w:p>
              </w:txbxContent>
            </v:textbox>
            <w10:wrap type="square"/>
          </v:shape>
        </w:pict>
      </w:r>
      <w:r w:rsidR="00D63B6C">
        <w:br w:type="page"/>
      </w:r>
    </w:p>
    <w:p w14:paraId="09D4E93C" w14:textId="77777777" w:rsidR="001F2DFD" w:rsidRDefault="001F2DFD" w:rsidP="00E7213E">
      <w:pPr>
        <w:pStyle w:val="Heading2"/>
        <w:tabs>
          <w:tab w:val="left" w:pos="360"/>
        </w:tabs>
      </w:pPr>
      <w:bookmarkStart w:id="163" w:name="_Toc448824116"/>
      <w:r>
        <w:lastRenderedPageBreak/>
        <w:t xml:space="preserve">How </w:t>
      </w:r>
      <w:proofErr w:type="gramStart"/>
      <w:r>
        <w:t>To</w:t>
      </w:r>
      <w:proofErr w:type="gramEnd"/>
      <w:r>
        <w:t xml:space="preserve"> Use Instagram</w:t>
      </w:r>
      <w:bookmarkEnd w:id="163"/>
    </w:p>
    <w:p w14:paraId="4804639C" w14:textId="77777777" w:rsidR="001F2DFD" w:rsidRPr="001B511E" w:rsidRDefault="001F2DFD" w:rsidP="001F2DFD">
      <w:pPr>
        <w:rPr>
          <w:rFonts w:eastAsiaTheme="minorEastAsia"/>
          <w:b/>
          <w:szCs w:val="22"/>
        </w:rPr>
      </w:pPr>
      <w:r w:rsidRPr="001B511E">
        <w:rPr>
          <w:rFonts w:eastAsiaTheme="minorEastAsia"/>
          <w:b/>
          <w:szCs w:val="22"/>
        </w:rPr>
        <w:t>How to take or post a photo with Instagram</w:t>
      </w:r>
      <w:r w:rsidRPr="001B511E">
        <w:rPr>
          <w:rStyle w:val="FootnoteReference"/>
          <w:rFonts w:eastAsiaTheme="minorEastAsia"/>
          <w:b/>
          <w:szCs w:val="22"/>
        </w:rPr>
        <w:footnoteReference w:id="2"/>
      </w:r>
      <w:r w:rsidRPr="001B511E">
        <w:rPr>
          <w:rFonts w:eastAsiaTheme="minorEastAsia"/>
          <w:b/>
          <w:szCs w:val="22"/>
        </w:rPr>
        <w:t xml:space="preserve"> </w:t>
      </w:r>
    </w:p>
    <w:p w14:paraId="6B6E3614" w14:textId="77777777" w:rsidR="001F2DFD" w:rsidRPr="001B511E" w:rsidRDefault="001F2DFD" w:rsidP="001F2DFD">
      <w:pPr>
        <w:rPr>
          <w:rFonts w:eastAsiaTheme="minorEastAsia" w:cs="PT Sans"/>
          <w:szCs w:val="22"/>
        </w:rPr>
      </w:pPr>
      <w:r w:rsidRPr="001B511E">
        <w:rPr>
          <w:rFonts w:eastAsiaTheme="minorEastAsia" w:cs="PT Sans"/>
          <w:szCs w:val="22"/>
        </w:rPr>
        <w:t>When you share posts on Instagram, you have two options: taking a photo with Instagram’s camera, or uploading one from your phone’s photo library. You can tap the camera icon at the bottom of the screen to take a photo, or to select one from your phone. From the camera, you can switch the photo grid on and off, switch between the front-facing and back-facing camera, or choose whether or not to use the flash. You can tap the shutter button to take a photo, or hit the video icon to record video.</w:t>
      </w:r>
    </w:p>
    <w:p w14:paraId="7E1D985F" w14:textId="77777777" w:rsidR="001F2DFD" w:rsidRPr="001B511E" w:rsidRDefault="001F2DFD" w:rsidP="001F2DFD">
      <w:pPr>
        <w:rPr>
          <w:rFonts w:eastAsiaTheme="minorEastAsia" w:cs="PT Sans"/>
          <w:szCs w:val="22"/>
        </w:rPr>
      </w:pPr>
      <w:r w:rsidRPr="001B511E">
        <w:rPr>
          <w:rFonts w:eastAsiaTheme="minorEastAsia" w:cs="PT Sans"/>
          <w:szCs w:val="22"/>
        </w:rPr>
        <w:t>Once you’ve chosen a photo, you can add effects from the editing tools at the top of the screen or select a filter from the choices at the bottom of the screen. Then you can write a caption for the photo, tag people in the photo, add it to your Photo Map, or share it to Facebook, Twitter, Tumblr, or Flickr. When you write the caption to your photo, you can use #hashtags and @mentions. Mentions let you bring a post to the attention of another user — who will get a notification when you mention him or her in a post — and hashtags will help other Instagram users to find your posts, or help you to tag or categorize your posts for yourself.</w:t>
      </w:r>
    </w:p>
    <w:p w14:paraId="506B5F22" w14:textId="77777777" w:rsidR="001F2DFD" w:rsidRPr="001B511E" w:rsidRDefault="001F2DFD" w:rsidP="001F2DFD">
      <w:pPr>
        <w:rPr>
          <w:rFonts w:eastAsiaTheme="minorEastAsia" w:cs="PT Sans"/>
          <w:szCs w:val="22"/>
        </w:rPr>
      </w:pPr>
      <w:r w:rsidRPr="001B511E">
        <w:rPr>
          <w:rFonts w:eastAsiaTheme="minorEastAsia" w:cs="PT Sans"/>
          <w:szCs w:val="22"/>
        </w:rPr>
        <w:t>To tag people in a photo, tap “Tag People” and tap on someone in the photo. Start entering their name or username, and select the correct users from the dropdown menu that appears. If the person that you want to tag doesn’t appear in that menu, tap “Search for a person” to find him or her. If your photos are public, then anyone can see the photo, and the person tagged in the photo will get a notification. If your photos are private, then only people who are following you will be able to see the photo. The person whom you tag in the photo will get a notification if they’re following you. (You can see and manage the photos that other people tag you in from your profile.)</w:t>
      </w:r>
    </w:p>
    <w:p w14:paraId="422D8779" w14:textId="77777777" w:rsidR="00E015C4" w:rsidRPr="001B511E" w:rsidRDefault="001F2DFD" w:rsidP="001F2DFD">
      <w:pPr>
        <w:rPr>
          <w:rFonts w:eastAsiaTheme="minorEastAsia" w:cs="PT Sans"/>
          <w:szCs w:val="22"/>
        </w:rPr>
      </w:pPr>
      <w:r w:rsidRPr="001B511E">
        <w:rPr>
          <w:rFonts w:eastAsiaTheme="minorEastAsia" w:cs="PT Sans"/>
          <w:szCs w:val="22"/>
        </w:rPr>
        <w:t>When you post your photo, it will appear both on your profile and in your feed. If you’ve set your profile to private, only the people whom you’ve approved to follow you will be able to see it.</w:t>
      </w:r>
    </w:p>
    <w:p w14:paraId="67B30AEA" w14:textId="77777777" w:rsidR="00E015C4" w:rsidRPr="001B511E" w:rsidRDefault="00E015C4" w:rsidP="001F2DFD">
      <w:pPr>
        <w:rPr>
          <w:rFonts w:eastAsiaTheme="minorEastAsia" w:cs="PT Sans"/>
          <w:szCs w:val="22"/>
        </w:rPr>
      </w:pPr>
    </w:p>
    <w:p w14:paraId="5AB6AAAB" w14:textId="77777777" w:rsidR="00E015C4" w:rsidRPr="001B511E" w:rsidRDefault="00E015C4" w:rsidP="001F2DFD">
      <w:pPr>
        <w:rPr>
          <w:rFonts w:eastAsiaTheme="minorEastAsia" w:cs="PT Sans"/>
          <w:b/>
          <w:szCs w:val="22"/>
        </w:rPr>
      </w:pPr>
      <w:r w:rsidRPr="001B511E">
        <w:rPr>
          <w:rFonts w:eastAsiaTheme="minorEastAsia" w:cs="PT Sans"/>
          <w:b/>
          <w:szCs w:val="22"/>
        </w:rPr>
        <w:t xml:space="preserve">For our track: </w:t>
      </w:r>
    </w:p>
    <w:p w14:paraId="2CBE3F09" w14:textId="77777777" w:rsidR="00E015C4" w:rsidRPr="001B511E" w:rsidRDefault="00E015C4" w:rsidP="001F2DFD">
      <w:pPr>
        <w:rPr>
          <w:rFonts w:eastAsiaTheme="minorEastAsia" w:cs="PT Sans"/>
          <w:szCs w:val="22"/>
        </w:rPr>
      </w:pPr>
      <w:r w:rsidRPr="001B511E">
        <w:rPr>
          <w:rFonts w:eastAsiaTheme="minorEastAsia" w:cs="PT Sans"/>
          <w:szCs w:val="22"/>
        </w:rPr>
        <w:t>You may use the track Instagram account [@</w:t>
      </w:r>
      <w:proofErr w:type="spellStart"/>
      <w:r w:rsidRPr="001B511E">
        <w:rPr>
          <w:rFonts w:eastAsiaTheme="minorEastAsia" w:cs="PT Sans"/>
          <w:szCs w:val="22"/>
        </w:rPr>
        <w:t>growingwitnessingcommunities</w:t>
      </w:r>
      <w:proofErr w:type="spellEnd"/>
      <w:r w:rsidRPr="001B511E">
        <w:rPr>
          <w:rFonts w:eastAsiaTheme="minorEastAsia" w:cs="PT Sans"/>
          <w:szCs w:val="22"/>
        </w:rPr>
        <w:t xml:space="preserve">] for students to tag their photos for the </w:t>
      </w:r>
      <w:proofErr w:type="spellStart"/>
      <w:r w:rsidRPr="001B511E">
        <w:rPr>
          <w:rFonts w:eastAsiaTheme="minorEastAsia" w:cs="PT Sans"/>
          <w:szCs w:val="22"/>
        </w:rPr>
        <w:t>Insta</w:t>
      </w:r>
      <w:proofErr w:type="spellEnd"/>
      <w:r w:rsidRPr="001B511E">
        <w:rPr>
          <w:rFonts w:eastAsiaTheme="minorEastAsia" w:cs="PT Sans"/>
          <w:szCs w:val="22"/>
        </w:rPr>
        <w:t xml:space="preserve">-scavenger hunt. </w:t>
      </w:r>
    </w:p>
    <w:p w14:paraId="1984F8BD" w14:textId="77777777" w:rsidR="00E015C4" w:rsidRPr="001B511E" w:rsidRDefault="00E015C4" w:rsidP="001F2DFD">
      <w:pPr>
        <w:rPr>
          <w:rFonts w:eastAsiaTheme="minorEastAsia" w:cs="PT Sans"/>
          <w:szCs w:val="22"/>
        </w:rPr>
      </w:pPr>
      <w:r w:rsidRPr="001B511E">
        <w:rPr>
          <w:rFonts w:eastAsiaTheme="minorEastAsia" w:cs="PT Sans"/>
          <w:szCs w:val="22"/>
        </w:rPr>
        <w:t xml:space="preserve">Username: </w:t>
      </w:r>
      <w:proofErr w:type="spellStart"/>
      <w:r w:rsidRPr="001B511E">
        <w:rPr>
          <w:rFonts w:eastAsiaTheme="minorEastAsia" w:cs="PT Sans"/>
          <w:szCs w:val="22"/>
        </w:rPr>
        <w:t>growingwitnessingcommunities</w:t>
      </w:r>
      <w:proofErr w:type="spellEnd"/>
    </w:p>
    <w:p w14:paraId="1D47348B" w14:textId="77777777" w:rsidR="00E015C4" w:rsidRPr="001B511E" w:rsidRDefault="00E015C4" w:rsidP="001F2DFD">
      <w:pPr>
        <w:rPr>
          <w:rFonts w:eastAsiaTheme="minorEastAsia" w:cs="PT Sans"/>
          <w:szCs w:val="22"/>
        </w:rPr>
      </w:pPr>
      <w:r w:rsidRPr="001B511E">
        <w:rPr>
          <w:rFonts w:eastAsiaTheme="minorEastAsia" w:cs="PT Sans"/>
          <w:szCs w:val="22"/>
        </w:rPr>
        <w:t xml:space="preserve">Password: </w:t>
      </w:r>
      <w:proofErr w:type="spellStart"/>
      <w:r w:rsidRPr="001B511E">
        <w:rPr>
          <w:rFonts w:eastAsiaTheme="minorEastAsia" w:cs="PT Sans"/>
          <w:szCs w:val="22"/>
        </w:rPr>
        <w:t>ChapterFOCUSWeek</w:t>
      </w:r>
      <w:proofErr w:type="spellEnd"/>
    </w:p>
    <w:p w14:paraId="4FB76FB8" w14:textId="77777777" w:rsidR="00E015C4" w:rsidRPr="001B511E" w:rsidRDefault="00E015C4" w:rsidP="001F2DFD">
      <w:pPr>
        <w:rPr>
          <w:rFonts w:eastAsiaTheme="minorEastAsia" w:cs="PT Sans"/>
          <w:szCs w:val="22"/>
        </w:rPr>
      </w:pPr>
      <w:r w:rsidRPr="001B511E">
        <w:rPr>
          <w:rFonts w:eastAsiaTheme="minorEastAsia" w:cs="PT Sans"/>
          <w:szCs w:val="22"/>
        </w:rPr>
        <w:t>Another way to track the photos would be by using a hashtag. I recommend #</w:t>
      </w:r>
      <w:proofErr w:type="spellStart"/>
      <w:r w:rsidRPr="001B511E">
        <w:rPr>
          <w:rFonts w:eastAsiaTheme="minorEastAsia" w:cs="PT Sans"/>
          <w:szCs w:val="22"/>
        </w:rPr>
        <w:t>chapterfocusweek</w:t>
      </w:r>
      <w:proofErr w:type="spellEnd"/>
      <w:r w:rsidRPr="001B511E">
        <w:rPr>
          <w:rFonts w:eastAsiaTheme="minorEastAsia" w:cs="PT Sans"/>
          <w:szCs w:val="22"/>
        </w:rPr>
        <w:t xml:space="preserve"> or #intervarsity</w:t>
      </w:r>
    </w:p>
    <w:p w14:paraId="4B45BAAA" w14:textId="77777777" w:rsidR="00E015C4" w:rsidRDefault="00E015C4" w:rsidP="001F2DFD">
      <w:pPr>
        <w:rPr>
          <w:rFonts w:eastAsiaTheme="minorEastAsia" w:cs="PT Sans"/>
          <w:sz w:val="22"/>
          <w:szCs w:val="22"/>
        </w:rPr>
      </w:pPr>
    </w:p>
    <w:p w14:paraId="4D16D6E9" w14:textId="77777777" w:rsidR="001F2DFD" w:rsidRDefault="001F2DFD" w:rsidP="001F2DFD">
      <w:r>
        <w:br w:type="page"/>
      </w:r>
    </w:p>
    <w:p w14:paraId="003F899B" w14:textId="77777777" w:rsidR="00A06209" w:rsidRDefault="00A06209" w:rsidP="00A06209">
      <w:pPr>
        <w:pStyle w:val="Heading2"/>
        <w:tabs>
          <w:tab w:val="left" w:pos="360"/>
        </w:tabs>
      </w:pPr>
      <w:bookmarkStart w:id="164" w:name="_Toc448824117"/>
      <w:r>
        <w:lastRenderedPageBreak/>
        <w:t>Kolb Learning Model</w:t>
      </w:r>
      <w:bookmarkEnd w:id="164"/>
    </w:p>
    <w:p w14:paraId="208EB46F" w14:textId="77777777" w:rsidR="00A06209" w:rsidRPr="00D63B6C" w:rsidRDefault="00A06209" w:rsidP="00A06209">
      <w:r>
        <w:rPr>
          <w:noProof/>
        </w:rPr>
        <w:drawing>
          <wp:inline distT="0" distB="0" distL="0" distR="0" wp14:anchorId="62CE0A83" wp14:editId="157639FB">
            <wp:extent cx="6042842" cy="6832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b Models.pdf"/>
                    <pic:cNvPicPr/>
                  </pic:nvPicPr>
                  <pic:blipFill rotWithShape="1">
                    <a:blip r:embed="rId30">
                      <a:extLst>
                        <a:ext uri="{28A0092B-C50C-407E-A947-70E740481C1C}">
                          <a14:useLocalDpi xmlns:a14="http://schemas.microsoft.com/office/drawing/2010/main" val="0"/>
                        </a:ext>
                      </a:extLst>
                    </a:blip>
                    <a:srcRect l="4597" t="11558" r="8587" b="12590"/>
                    <a:stretch/>
                  </pic:blipFill>
                  <pic:spPr bwMode="auto">
                    <a:xfrm>
                      <a:off x="0" y="0"/>
                      <a:ext cx="6043859" cy="6833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p w14:paraId="1DACD7DA" w14:textId="77777777" w:rsidR="00A06209" w:rsidRDefault="00A06209" w:rsidP="002952C6">
      <w:r>
        <w:br w:type="page"/>
      </w:r>
      <w:r>
        <w:rPr>
          <w:noProof/>
        </w:rPr>
        <w:lastRenderedPageBreak/>
        <w:drawing>
          <wp:inline distT="0" distB="0" distL="0" distR="0" wp14:anchorId="739B055B" wp14:editId="1D297696">
            <wp:extent cx="5943600" cy="6559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b Models.pdf"/>
                    <pic:cNvPicPr/>
                  </pic:nvPicPr>
                  <pic:blipFill rotWithShape="1">
                    <a:blip r:embed="rId31">
                      <a:extLst>
                        <a:ext uri="{28A0092B-C50C-407E-A947-70E740481C1C}">
                          <a14:useLocalDpi xmlns:a14="http://schemas.microsoft.com/office/drawing/2010/main" val="0"/>
                        </a:ext>
                      </a:extLst>
                    </a:blip>
                    <a:srcRect l="13034" t="11393" r="16880" b="28837"/>
                    <a:stretch/>
                  </pic:blipFill>
                  <pic:spPr bwMode="auto">
                    <a:xfrm>
                      <a:off x="0" y="0"/>
                      <a:ext cx="5943980" cy="65601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p w14:paraId="0AE179AD" w14:textId="77777777" w:rsidR="00A06209" w:rsidRDefault="00A06209" w:rsidP="002952C6">
      <w:r>
        <w:br w:type="page"/>
      </w:r>
    </w:p>
    <w:p w14:paraId="07058D29" w14:textId="77777777" w:rsidR="00D63B6C" w:rsidRPr="00D63B6C" w:rsidRDefault="00D63B6C" w:rsidP="00D63B6C">
      <w:pPr>
        <w:pStyle w:val="Heading2"/>
        <w:tabs>
          <w:tab w:val="left" w:pos="360"/>
        </w:tabs>
        <w:rPr>
          <w:rStyle w:val="Heading2Char"/>
          <w:bCs/>
        </w:rPr>
      </w:pPr>
      <w:bookmarkStart w:id="165" w:name="_Toc448824118"/>
      <w:r>
        <w:lastRenderedPageBreak/>
        <w:t>Lewin’s Force Field Analysis</w:t>
      </w:r>
      <w:r w:rsidR="001B511E">
        <w:rPr>
          <w:rStyle w:val="FootnoteReference"/>
        </w:rPr>
        <w:footnoteReference w:id="3"/>
      </w:r>
      <w:bookmarkEnd w:id="165"/>
    </w:p>
    <w:p w14:paraId="7B0510EB" w14:textId="77777777" w:rsidR="00E015C4" w:rsidRPr="001B511E" w:rsidRDefault="00E015C4" w:rsidP="00E015C4">
      <w:pPr>
        <w:rPr>
          <w:i/>
        </w:rPr>
      </w:pPr>
      <w:r w:rsidRPr="001B511E">
        <w:rPr>
          <w:i/>
        </w:rPr>
        <w:t>Force Field Analysis is a useful decision-making technique. It helps you make a decision by analyzing the forces for and against a change, and it helps you communicate the reasoning behind your decision.</w:t>
      </w:r>
    </w:p>
    <w:p w14:paraId="0C66FBF7" w14:textId="77777777" w:rsidR="001B511E" w:rsidRDefault="001B511E" w:rsidP="00E015C4"/>
    <w:p w14:paraId="65DCD81E" w14:textId="77777777" w:rsidR="00E015C4" w:rsidRPr="00E015C4" w:rsidRDefault="00E015C4" w:rsidP="00E015C4">
      <w:r w:rsidRPr="00E015C4">
        <w:t>You can use it for two purposes: to decide whether to go ahead with the change; and to increase your chances of success, by strengthening the forces supporting change and weakening those against it.</w:t>
      </w:r>
    </w:p>
    <w:p w14:paraId="645BE93D" w14:textId="77777777" w:rsidR="001B511E" w:rsidRDefault="001B511E" w:rsidP="00E015C4">
      <w:pPr>
        <w:rPr>
          <w:b/>
        </w:rPr>
      </w:pPr>
    </w:p>
    <w:p w14:paraId="350FAA0B" w14:textId="77777777" w:rsidR="00E015C4" w:rsidRPr="001B511E" w:rsidRDefault="00E015C4" w:rsidP="00E7213E">
      <w:pPr>
        <w:pStyle w:val="Heading3"/>
      </w:pPr>
      <w:bookmarkStart w:id="166" w:name="_Toc448824119"/>
      <w:r w:rsidRPr="001B511E">
        <w:t>About the Tool</w:t>
      </w:r>
      <w:bookmarkEnd w:id="166"/>
    </w:p>
    <w:p w14:paraId="34FB3C84" w14:textId="77777777" w:rsidR="00E015C4" w:rsidRPr="00E015C4" w:rsidRDefault="00E015C4" w:rsidP="00E015C4">
      <w:r w:rsidRPr="00E015C4">
        <w:t>Force Field Analysis was created by Kurt Lewin in the 1940s. Lewin originally used the tool in his work as a social psychologist. Today, however, Force Field Analysis is also used in business, for making and communicating go/no-go decisions.</w:t>
      </w:r>
    </w:p>
    <w:p w14:paraId="254D6999" w14:textId="77777777" w:rsidR="001B511E" w:rsidRDefault="001B511E" w:rsidP="00E015C4"/>
    <w:p w14:paraId="25D8DDA9" w14:textId="77777777" w:rsidR="00E015C4" w:rsidRPr="00E015C4" w:rsidRDefault="00E015C4" w:rsidP="00E015C4">
      <w:r w:rsidRPr="00E015C4">
        <w:t>You use the tool by listing all of the factors (forces) for and against your decision or change. You then score each factor based on its influence, and add up the scores for and against change to find out which of these wins.</w:t>
      </w:r>
    </w:p>
    <w:p w14:paraId="0BBC7663" w14:textId="77777777" w:rsidR="001B511E" w:rsidRDefault="001B511E" w:rsidP="00E015C4"/>
    <w:p w14:paraId="58166D35" w14:textId="77777777" w:rsidR="00E015C4" w:rsidRPr="00E015C4" w:rsidRDefault="00E015C4" w:rsidP="00E015C4">
      <w:r w:rsidRPr="00E015C4">
        <w:t>You can then look at strengthening the forces that support the change and managing the forces against the change, so that it's more successful.</w:t>
      </w:r>
    </w:p>
    <w:p w14:paraId="6F6881C3" w14:textId="77777777" w:rsidR="001B511E" w:rsidRDefault="001B511E" w:rsidP="00E015C4"/>
    <w:p w14:paraId="17470B2E" w14:textId="77777777" w:rsidR="00E015C4" w:rsidRPr="001B511E" w:rsidRDefault="00E015C4" w:rsidP="00E7213E">
      <w:pPr>
        <w:pStyle w:val="Heading3"/>
      </w:pPr>
      <w:bookmarkStart w:id="167" w:name="_Toc448824120"/>
      <w:r w:rsidRPr="001B511E">
        <w:t>How to Use the Tool</w:t>
      </w:r>
      <w:bookmarkEnd w:id="167"/>
    </w:p>
    <w:p w14:paraId="1B84A893" w14:textId="77777777" w:rsidR="00E015C4" w:rsidRPr="00E015C4" w:rsidRDefault="00E015C4" w:rsidP="00E015C4">
      <w:r w:rsidRPr="00E015C4">
        <w:t>To carry out a Force Field Analysi</w:t>
      </w:r>
      <w:r w:rsidR="001B511E">
        <w:t>s use the worksheet handout included</w:t>
      </w:r>
      <w:r w:rsidRPr="00E015C4">
        <w:t>.</w:t>
      </w:r>
    </w:p>
    <w:p w14:paraId="4B43C01B" w14:textId="77777777" w:rsidR="00E015C4" w:rsidRPr="00E015C4" w:rsidRDefault="00E015C4" w:rsidP="00E015C4">
      <w:r w:rsidRPr="00E015C4">
        <w:t>Then describe your plan or proposal for change in a box in the middle of the paper. List the forces for change in a column on the left-hand side, and the forces against change in a column on the right-hand side.</w:t>
      </w:r>
    </w:p>
    <w:p w14:paraId="012DA833" w14:textId="77777777" w:rsidR="00E015C4" w:rsidRPr="00E015C4" w:rsidRDefault="00E015C4" w:rsidP="00E015C4">
      <w:r w:rsidRPr="00E015C4">
        <w:t>As you do this, consider the following questions:</w:t>
      </w:r>
    </w:p>
    <w:p w14:paraId="4F9A5E94" w14:textId="77777777" w:rsidR="00E015C4" w:rsidRPr="00E015C4" w:rsidRDefault="00E015C4" w:rsidP="00856D6C">
      <w:pPr>
        <w:numPr>
          <w:ilvl w:val="0"/>
          <w:numId w:val="32"/>
        </w:numPr>
      </w:pPr>
      <w:r w:rsidRPr="00E015C4">
        <w:t>What business benefit will the change deliver?</w:t>
      </w:r>
    </w:p>
    <w:p w14:paraId="702B3A7E" w14:textId="77777777" w:rsidR="00E015C4" w:rsidRPr="00E015C4" w:rsidRDefault="00E015C4" w:rsidP="00856D6C">
      <w:pPr>
        <w:numPr>
          <w:ilvl w:val="0"/>
          <w:numId w:val="32"/>
        </w:numPr>
      </w:pPr>
      <w:r w:rsidRPr="00E015C4">
        <w:t>Who supports the change? Who is against it? Why?</w:t>
      </w:r>
    </w:p>
    <w:p w14:paraId="456FDA33" w14:textId="77777777" w:rsidR="00E015C4" w:rsidRPr="00E015C4" w:rsidRDefault="00E015C4" w:rsidP="00856D6C">
      <w:pPr>
        <w:numPr>
          <w:ilvl w:val="0"/>
          <w:numId w:val="32"/>
        </w:numPr>
      </w:pPr>
      <w:r w:rsidRPr="00E015C4">
        <w:t>How easy will it be to make the change? Do you have enough time and resources to make it work?</w:t>
      </w:r>
    </w:p>
    <w:p w14:paraId="6F12BC0D" w14:textId="77777777" w:rsidR="00E015C4" w:rsidRPr="00E015C4" w:rsidRDefault="00E015C4" w:rsidP="00856D6C">
      <w:pPr>
        <w:numPr>
          <w:ilvl w:val="0"/>
          <w:numId w:val="32"/>
        </w:numPr>
      </w:pPr>
      <w:r w:rsidRPr="00E015C4">
        <w:t>What costs are involved?</w:t>
      </w:r>
    </w:p>
    <w:p w14:paraId="3CC543A5" w14:textId="77777777" w:rsidR="00E015C4" w:rsidRPr="00E015C4" w:rsidRDefault="00E015C4" w:rsidP="00856D6C">
      <w:pPr>
        <w:numPr>
          <w:ilvl w:val="0"/>
          <w:numId w:val="32"/>
        </w:numPr>
      </w:pPr>
      <w:r w:rsidRPr="00E015C4">
        <w:t>What other business processes will be affected by the change?</w:t>
      </w:r>
    </w:p>
    <w:p w14:paraId="76C0F3C5" w14:textId="77777777" w:rsidR="00E015C4" w:rsidRPr="00E015C4" w:rsidRDefault="00E015C4" w:rsidP="00856D6C">
      <w:pPr>
        <w:numPr>
          <w:ilvl w:val="0"/>
          <w:numId w:val="32"/>
        </w:numPr>
      </w:pPr>
      <w:r w:rsidRPr="00E015C4">
        <w:t xml:space="preserve">What are the </w:t>
      </w:r>
      <w:r w:rsidR="001B511E">
        <w:t>risks</w:t>
      </w:r>
    </w:p>
    <w:p w14:paraId="6354BCCF" w14:textId="77777777" w:rsidR="00E015C4" w:rsidRPr="001B511E" w:rsidRDefault="00E015C4" w:rsidP="00E015C4">
      <w:pPr>
        <w:rPr>
          <w:i/>
        </w:rPr>
      </w:pPr>
      <w:r w:rsidRPr="001B511E">
        <w:rPr>
          <w:i/>
        </w:rPr>
        <w:t>Tip:</w:t>
      </w:r>
    </w:p>
    <w:p w14:paraId="44DC2EEF" w14:textId="77777777" w:rsidR="00E015C4" w:rsidRPr="00E015C4" w:rsidRDefault="00E015C4" w:rsidP="00E015C4">
      <w:r w:rsidRPr="001B511E">
        <w:rPr>
          <w:i/>
        </w:rPr>
        <w:t>It's important to identify as many of the factors that will influence the change as you can. Where appropriate, involve other people, such as team members or experts in your organization.</w:t>
      </w:r>
    </w:p>
    <w:p w14:paraId="4E016994" w14:textId="77777777" w:rsidR="00E015C4" w:rsidRPr="00E015C4" w:rsidRDefault="00E015C4" w:rsidP="00E015C4">
      <w:r w:rsidRPr="00E015C4">
        <w:lastRenderedPageBreak/>
        <w:t>Next, assign a score to each force, from, say, 1 (weak) to 5 (strong), and then add up the scores for each column (for and against).</w:t>
      </w:r>
    </w:p>
    <w:p w14:paraId="273C3C0B" w14:textId="77777777" w:rsidR="00E015C4" w:rsidRPr="00E015C4" w:rsidRDefault="00E015C4" w:rsidP="00E015C4">
      <w:r w:rsidRPr="00E015C4">
        <w:t>For a visual representation of the influence that each force has, draw arrows around them. Use bigger arrows for the forces that will have a greater influence on the change, and smaller arrows for forces that will have less of an influence.</w:t>
      </w:r>
    </w:p>
    <w:p w14:paraId="4CD82D57" w14:textId="77777777" w:rsidR="00E015C4" w:rsidRPr="00E015C4" w:rsidRDefault="00E015C4" w:rsidP="00E015C4">
      <w:r w:rsidRPr="00E015C4">
        <w:t>For example, imagine that you're planning to install new manufacturing equipment in your factory. You might draw up a Force Field Analysis like the one in Figure 1, below:</w:t>
      </w:r>
    </w:p>
    <w:p w14:paraId="1C50370D" w14:textId="77777777" w:rsidR="00E015C4" w:rsidRPr="001B511E" w:rsidRDefault="00E015C4" w:rsidP="00E015C4">
      <w:pPr>
        <w:rPr>
          <w:b/>
        </w:rPr>
      </w:pPr>
      <w:r w:rsidRPr="001B511E">
        <w:rPr>
          <w:b/>
        </w:rPr>
        <w:t>Figure 1 – Example Force Field Analysis</w:t>
      </w:r>
    </w:p>
    <w:p w14:paraId="4C5CBC66" w14:textId="77777777" w:rsidR="00E015C4" w:rsidRPr="00E015C4" w:rsidRDefault="0010660A" w:rsidP="00E015C4">
      <w:pPr>
        <w:rPr>
          <w:rStyle w:val="Hyperlink"/>
        </w:rPr>
      </w:pPr>
      <w:r w:rsidRPr="00E015C4">
        <w:fldChar w:fldCharType="begin"/>
      </w:r>
      <w:r w:rsidR="00E015C4" w:rsidRPr="00E015C4">
        <w:instrText>HYPERLINK "https://www.mindtools.com/media/Diagrams/Force-Field-Analysis-ExampleLARGE.jpg"</w:instrText>
      </w:r>
      <w:r w:rsidRPr="00E015C4">
        <w:fldChar w:fldCharType="separate"/>
      </w:r>
      <w:r w:rsidR="00E015C4" w:rsidRPr="00E015C4">
        <w:rPr>
          <w:rStyle w:val="Hyperlink"/>
          <w:noProof/>
        </w:rPr>
        <w:drawing>
          <wp:inline distT="0" distB="0" distL="0" distR="0" wp14:anchorId="5AB71C27" wp14:editId="3DBFDED5">
            <wp:extent cx="5842000" cy="5168900"/>
            <wp:effectExtent l="0" t="0" r="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000" cy="5168900"/>
                    </a:xfrm>
                    <a:prstGeom prst="rect">
                      <a:avLst/>
                    </a:prstGeom>
                    <a:noFill/>
                    <a:ln>
                      <a:noFill/>
                    </a:ln>
                  </pic:spPr>
                </pic:pic>
              </a:graphicData>
            </a:graphic>
          </wp:inline>
        </w:drawing>
      </w:r>
    </w:p>
    <w:p w14:paraId="1CB46442" w14:textId="77777777" w:rsidR="001B511E" w:rsidRDefault="0010660A" w:rsidP="00E015C4">
      <w:pPr>
        <w:rPr>
          <w:b/>
        </w:rPr>
      </w:pPr>
      <w:r w:rsidRPr="00E015C4">
        <w:fldChar w:fldCharType="end"/>
      </w:r>
    </w:p>
    <w:p w14:paraId="4F76EB3A" w14:textId="77777777" w:rsidR="00B90443" w:rsidRDefault="00B90443">
      <w:pPr>
        <w:rPr>
          <w:rFonts w:eastAsiaTheme="majorEastAsia" w:cstheme="majorBidi"/>
          <w:bCs/>
          <w:color w:val="4F81BD" w:themeColor="accent1"/>
        </w:rPr>
      </w:pPr>
      <w:r>
        <w:br w:type="page"/>
      </w:r>
    </w:p>
    <w:p w14:paraId="202AF334" w14:textId="77777777" w:rsidR="00E015C4" w:rsidRPr="001B511E" w:rsidRDefault="00E015C4" w:rsidP="00E7213E">
      <w:pPr>
        <w:pStyle w:val="Heading3"/>
      </w:pPr>
      <w:bookmarkStart w:id="168" w:name="_Toc448824121"/>
      <w:r w:rsidRPr="001B511E">
        <w:lastRenderedPageBreak/>
        <w:t>Using Your Analysis</w:t>
      </w:r>
      <w:bookmarkEnd w:id="168"/>
    </w:p>
    <w:p w14:paraId="2AC0D148" w14:textId="77777777" w:rsidR="00E015C4" w:rsidRPr="00E015C4" w:rsidRDefault="00E015C4" w:rsidP="00E015C4">
      <w:r w:rsidRPr="00E015C4">
        <w:t>Once you've done your Force Field Analysis, you can use it in two ways:</w:t>
      </w:r>
    </w:p>
    <w:p w14:paraId="42298442" w14:textId="77777777" w:rsidR="00E015C4" w:rsidRPr="00E015C4" w:rsidRDefault="00E015C4" w:rsidP="00856D6C">
      <w:pPr>
        <w:numPr>
          <w:ilvl w:val="0"/>
          <w:numId w:val="33"/>
        </w:numPr>
      </w:pPr>
      <w:r w:rsidRPr="00E015C4">
        <w:t>To decide whether or not to move forward with the decision or change.</w:t>
      </w:r>
    </w:p>
    <w:p w14:paraId="4DC3AE4B" w14:textId="77777777" w:rsidR="00E015C4" w:rsidRPr="00E015C4" w:rsidRDefault="00E015C4" w:rsidP="00856D6C">
      <w:pPr>
        <w:numPr>
          <w:ilvl w:val="0"/>
          <w:numId w:val="33"/>
        </w:numPr>
      </w:pPr>
      <w:r w:rsidRPr="00E015C4">
        <w:t>To think about how you can strengthen the forces that support the change and weaken the forces opposing it, so that the change is more successful.</w:t>
      </w:r>
    </w:p>
    <w:p w14:paraId="670256AD" w14:textId="77777777" w:rsidR="00E015C4" w:rsidRPr="00E015C4" w:rsidRDefault="00E015C4" w:rsidP="00E015C4">
      <w:r w:rsidRPr="00E015C4">
        <w:t>If you had to implement the project in the example above, the analysis might suggest a number of changes that you could make to the initial plan. For instance, you could:</w:t>
      </w:r>
    </w:p>
    <w:p w14:paraId="5FC4061C" w14:textId="77777777" w:rsidR="00E015C4" w:rsidRPr="00E015C4" w:rsidRDefault="00E015C4" w:rsidP="00856D6C">
      <w:pPr>
        <w:numPr>
          <w:ilvl w:val="0"/>
          <w:numId w:val="34"/>
        </w:numPr>
      </w:pPr>
      <w:r w:rsidRPr="00E015C4">
        <w:t>Train staff ("Cost" +1) to minimize the fear of technology ("Staff uncomfortable with new technology" -2).</w:t>
      </w:r>
    </w:p>
    <w:p w14:paraId="7E2B4326" w14:textId="77777777" w:rsidR="00E015C4" w:rsidRPr="00E015C4" w:rsidRDefault="00E015C4" w:rsidP="00856D6C">
      <w:pPr>
        <w:numPr>
          <w:ilvl w:val="0"/>
          <w:numId w:val="34"/>
        </w:numPr>
      </w:pPr>
      <w:r w:rsidRPr="00E015C4">
        <w:t>Show staff that change is necessary for business survival (new force that supports the change, +2).</w:t>
      </w:r>
    </w:p>
    <w:p w14:paraId="5CBC06FC" w14:textId="77777777" w:rsidR="00E015C4" w:rsidRPr="00E015C4" w:rsidRDefault="00E015C4" w:rsidP="00856D6C">
      <w:pPr>
        <w:numPr>
          <w:ilvl w:val="0"/>
          <w:numId w:val="34"/>
        </w:numPr>
      </w:pPr>
      <w:r w:rsidRPr="00E015C4">
        <w:t>Show staff that new machines would introduce variety and interest to their jobs (new force that supports the change, +1).</w:t>
      </w:r>
    </w:p>
    <w:p w14:paraId="3464C6E4" w14:textId="77777777" w:rsidR="00E015C4" w:rsidRPr="00E015C4" w:rsidRDefault="00E015C4" w:rsidP="00856D6C">
      <w:pPr>
        <w:numPr>
          <w:ilvl w:val="0"/>
          <w:numId w:val="34"/>
        </w:numPr>
      </w:pPr>
      <w:r w:rsidRPr="00E015C4">
        <w:t>Raise wages to reflect new productivity ("Cost" +1, "Loss of overtime" -2).</w:t>
      </w:r>
    </w:p>
    <w:p w14:paraId="192EEE66" w14:textId="77777777" w:rsidR="00E015C4" w:rsidRPr="00E015C4" w:rsidRDefault="00E015C4" w:rsidP="00856D6C">
      <w:pPr>
        <w:numPr>
          <w:ilvl w:val="0"/>
          <w:numId w:val="34"/>
        </w:numPr>
      </w:pPr>
      <w:r w:rsidRPr="00E015C4">
        <w:t>Install slightly different machines with filters that eliminate pollution ("Impact on environment" -1).</w:t>
      </w:r>
    </w:p>
    <w:p w14:paraId="387C832A" w14:textId="77777777" w:rsidR="00E015C4" w:rsidRDefault="00E015C4" w:rsidP="00E015C4">
      <w:r w:rsidRPr="00E015C4">
        <w:t>These changes would swing the balance from 11:10 (against the plan), to 13:8 (in favor of the plan).</w:t>
      </w:r>
    </w:p>
    <w:p w14:paraId="1BC0C05F" w14:textId="77777777" w:rsidR="001B511E" w:rsidRPr="00E015C4" w:rsidRDefault="001B511E" w:rsidP="00E015C4"/>
    <w:p w14:paraId="4CA0B562" w14:textId="77777777" w:rsidR="00E015C4" w:rsidRPr="001B511E" w:rsidRDefault="00E015C4" w:rsidP="00E7213E">
      <w:pPr>
        <w:pStyle w:val="Heading3"/>
      </w:pPr>
      <w:bookmarkStart w:id="169" w:name="_Toc448824122"/>
      <w:r w:rsidRPr="001B511E">
        <w:t>Key Points</w:t>
      </w:r>
      <w:bookmarkEnd w:id="169"/>
    </w:p>
    <w:p w14:paraId="4C5B4545" w14:textId="77777777" w:rsidR="00E015C4" w:rsidRPr="00E015C4" w:rsidRDefault="001B511E" w:rsidP="00E015C4">
      <w:r>
        <w:t>-</w:t>
      </w:r>
      <w:r w:rsidR="00E015C4" w:rsidRPr="00E015C4">
        <w:t>Force Field Analysis helps you think about the pressures for and against a decision or a change. The tool was developed by Kurt Lewin.</w:t>
      </w:r>
    </w:p>
    <w:p w14:paraId="647D4BA5" w14:textId="77777777" w:rsidR="00E015C4" w:rsidRPr="00E015C4" w:rsidRDefault="001B511E" w:rsidP="00E015C4">
      <w:r>
        <w:t>-</w:t>
      </w:r>
      <w:r w:rsidR="00E015C4" w:rsidRPr="00E015C4">
        <w:t>To carry out a Force Field Analysis, describe your plan or proposal in the middle of a piece of paper or whiteboard. Then list all of the forces for change in a column on the left-side, and all of the forces against change in a column on the right-side.</w:t>
      </w:r>
    </w:p>
    <w:p w14:paraId="35CBE224" w14:textId="77777777" w:rsidR="00E015C4" w:rsidRPr="00E015C4" w:rsidRDefault="001B511E" w:rsidP="00E015C4">
      <w:r>
        <w:t>-</w:t>
      </w:r>
      <w:r w:rsidR="00E015C4" w:rsidRPr="00E015C4">
        <w:t>Score each factor, and add up the scores for each column. You can then decide whether or not to move forward with the change.</w:t>
      </w:r>
    </w:p>
    <w:p w14:paraId="69AF59D0" w14:textId="77777777" w:rsidR="00D63B6C" w:rsidRDefault="001B511E" w:rsidP="00E015C4">
      <w:r>
        <w:t>-</w:t>
      </w:r>
      <w:r w:rsidR="00E015C4" w:rsidRPr="00E015C4">
        <w:t>Alternatively, you can use your analysis to think about how you can strengthen the forces that support the change and weaken the forces opposing it, so that the change is more successful.</w:t>
      </w:r>
    </w:p>
    <w:p w14:paraId="07157F7F" w14:textId="77777777" w:rsidR="00E015C4" w:rsidRDefault="00E015C4" w:rsidP="002952C6">
      <w:r>
        <w:br w:type="page"/>
      </w:r>
    </w:p>
    <w:p w14:paraId="5EC8D312" w14:textId="77777777" w:rsidR="00D63B6C" w:rsidRDefault="00D63B6C" w:rsidP="00F950E3">
      <w:pPr>
        <w:pStyle w:val="Heading2"/>
      </w:pPr>
      <w:bookmarkStart w:id="170" w:name="_Toc448824123"/>
      <w:r>
        <w:lastRenderedPageBreak/>
        <w:t>Listening Prayer</w:t>
      </w:r>
      <w:bookmarkEnd w:id="170"/>
      <w:r>
        <w:t xml:space="preserve"> </w:t>
      </w:r>
    </w:p>
    <w:p w14:paraId="5956529F" w14:textId="77777777" w:rsidR="00065FFA" w:rsidRPr="00E7213E" w:rsidRDefault="00065FFA" w:rsidP="00065FFA">
      <w:pPr>
        <w:rPr>
          <w:i/>
        </w:rPr>
      </w:pPr>
      <w:r w:rsidRPr="00065FFA">
        <w:rPr>
          <w:i/>
        </w:rPr>
        <w:t xml:space="preserve">Listening prayer can be a new experience for staff and students within our cluster. On the collegiate ministries website there is a paper that better articulates listening prayer for those that need more of an explanation. Below is the summary statement of the paper and the web address to the paper on the collegiate ministries website. </w:t>
      </w:r>
    </w:p>
    <w:p w14:paraId="5FAC8BFB" w14:textId="77777777" w:rsidR="00065FFA" w:rsidRPr="00065FFA" w:rsidRDefault="00065FFA" w:rsidP="00E7213E">
      <w:pPr>
        <w:pStyle w:val="Heading3"/>
      </w:pPr>
      <w:bookmarkStart w:id="171" w:name="_Toc448824124"/>
      <w:r w:rsidRPr="00065FFA">
        <w:t>From the collegiate ministries website:</w:t>
      </w:r>
      <w:bookmarkEnd w:id="171"/>
      <w:r w:rsidRPr="00065FFA">
        <w:t xml:space="preserve"> </w:t>
      </w:r>
    </w:p>
    <w:p w14:paraId="7982FD70" w14:textId="77777777" w:rsidR="00065FFA" w:rsidRPr="00065FFA" w:rsidRDefault="00065FFA" w:rsidP="00065FFA">
      <w:r w:rsidRPr="00065FFA">
        <w:t>This paper is an attempt to articulate InterVarsity’s understanding of listening prayer. It was written as a joint project between the Discipleship Steering Committee and Spiritual Formation and Prayer.</w:t>
      </w:r>
    </w:p>
    <w:p w14:paraId="3141A90D" w14:textId="77777777" w:rsidR="00065FFA" w:rsidRDefault="00065FFA" w:rsidP="00065FFA">
      <w:r w:rsidRPr="00065FFA">
        <w:t>We write to promote the teaching and practice of listening prayer in a way that reflects a theology both faithful to Scripture and centered in God the Father, Jesus Christ, and the Holy Spirit. We will not address other forms or aspects of prayer, such as contemplative prayer or centering prayer, but will focus on the kind of prayer that has the aim of hearing from God.</w:t>
      </w:r>
    </w:p>
    <w:p w14:paraId="3EFF18D6" w14:textId="77777777" w:rsidR="00065FFA" w:rsidRDefault="00065FFA" w:rsidP="00065FFA"/>
    <w:p w14:paraId="5B689DA9" w14:textId="77777777" w:rsidR="00D63B6C" w:rsidRDefault="00FB481B" w:rsidP="00065FFA">
      <w:hyperlink r:id="rId33" w:history="1">
        <w:r w:rsidR="00065FFA" w:rsidRPr="00065FFA">
          <w:rPr>
            <w:rStyle w:val="Hyperlink"/>
          </w:rPr>
          <w:t>http://collegiateministries.intervarsity.org/discipleship/resources/listening-prayer-white-paper</w:t>
        </w:r>
      </w:hyperlink>
      <w:r w:rsidR="00D63B6C">
        <w:br w:type="page"/>
      </w:r>
    </w:p>
    <w:p w14:paraId="57754704" w14:textId="77777777" w:rsidR="00A06209" w:rsidRPr="00A06209" w:rsidRDefault="00D63B6C" w:rsidP="00A06209">
      <w:pPr>
        <w:pStyle w:val="Heading2"/>
      </w:pPr>
      <w:bookmarkStart w:id="172" w:name="_Toc448824125"/>
      <w:r>
        <w:lastRenderedPageBreak/>
        <w:t xml:space="preserve">Minute </w:t>
      </w:r>
      <w:proofErr w:type="gramStart"/>
      <w:r>
        <w:t>To</w:t>
      </w:r>
      <w:proofErr w:type="gramEnd"/>
      <w:r>
        <w:t xml:space="preserve"> Win It Material List</w:t>
      </w:r>
      <w:bookmarkEnd w:id="172"/>
    </w:p>
    <w:p w14:paraId="49325080" w14:textId="77777777" w:rsidR="00A06209" w:rsidRDefault="00A06209" w:rsidP="00A06209">
      <w:pPr>
        <w:pStyle w:val="NormalWeb"/>
        <w:spacing w:before="0" w:beforeAutospacing="0" w:after="0" w:afterAutospacing="0"/>
      </w:pPr>
      <w:r>
        <w:rPr>
          <w:rFonts w:ascii="Frutiger LT 45 Light" w:hAnsi="Frutiger LT 45 Light"/>
          <w:b/>
          <w:bCs/>
          <w:color w:val="000000"/>
          <w:sz w:val="24"/>
          <w:szCs w:val="24"/>
          <w:u w:val="single"/>
        </w:rPr>
        <w:t xml:space="preserve">Cookie Face </w:t>
      </w:r>
    </w:p>
    <w:p w14:paraId="2A47157E" w14:textId="77777777" w:rsidR="00A06209" w:rsidRDefault="00A06209" w:rsidP="00A06209">
      <w:pPr>
        <w:pStyle w:val="NormalWeb"/>
        <w:spacing w:before="0" w:beforeAutospacing="0" w:after="0" w:afterAutospacing="0"/>
        <w:rPr>
          <w:rFonts w:ascii="Frutiger LT 45 Light" w:hAnsi="Frutiger LT 45 Light"/>
          <w:color w:val="000000"/>
          <w:sz w:val="24"/>
          <w:szCs w:val="24"/>
        </w:rPr>
      </w:pPr>
      <w:r w:rsidRPr="00A06209">
        <w:rPr>
          <w:rFonts w:ascii="Frutiger LT 45 Light" w:hAnsi="Frutiger LT 45 Light"/>
          <w:color w:val="000000"/>
          <w:sz w:val="24"/>
          <w:szCs w:val="24"/>
        </w:rPr>
        <w:t>2</w:t>
      </w:r>
      <w:r>
        <w:rPr>
          <w:rFonts w:ascii="Frutiger LT 45 Light" w:hAnsi="Frutiger LT 45 Light"/>
          <w:color w:val="000000"/>
          <w:sz w:val="24"/>
          <w:szCs w:val="24"/>
        </w:rPr>
        <w:t xml:space="preserve"> packages of Oreo cookies (or equivalent generic brand)</w:t>
      </w:r>
    </w:p>
    <w:p w14:paraId="04105832" w14:textId="77777777" w:rsidR="00A06209" w:rsidRDefault="00732992" w:rsidP="00A06209">
      <w:pPr>
        <w:pStyle w:val="NormalWeb"/>
        <w:spacing w:before="0" w:beforeAutospacing="0" w:after="0" w:afterAutospacing="0"/>
      </w:pPr>
      <w:r>
        <w:rPr>
          <w:rFonts w:ascii="Frutiger LT 45 Light" w:hAnsi="Frutiger LT 45 Light"/>
          <w:color w:val="000000"/>
          <w:sz w:val="24"/>
          <w:szCs w:val="24"/>
        </w:rPr>
        <w:t>1</w:t>
      </w:r>
      <w:r w:rsidR="00A06209">
        <w:rPr>
          <w:rFonts w:ascii="Frutiger LT 45 Light" w:hAnsi="Frutiger LT 45 Light"/>
          <w:color w:val="000000"/>
          <w:sz w:val="24"/>
          <w:szCs w:val="24"/>
        </w:rPr>
        <w:t xml:space="preserve"> paper plate/ participant</w:t>
      </w:r>
    </w:p>
    <w:p w14:paraId="02142C57" w14:textId="77777777" w:rsidR="00A06209" w:rsidRDefault="00A06209" w:rsidP="00A06209"/>
    <w:p w14:paraId="5AF5C598" w14:textId="77777777" w:rsidR="00A06209" w:rsidRDefault="00A06209" w:rsidP="00A06209">
      <w:pPr>
        <w:pStyle w:val="NormalWeb"/>
        <w:spacing w:before="0" w:beforeAutospacing="0" w:after="0" w:afterAutospacing="0"/>
      </w:pPr>
      <w:r>
        <w:rPr>
          <w:rFonts w:ascii="Frutiger LT 45 Light" w:hAnsi="Frutiger LT 45 Light"/>
          <w:b/>
          <w:bCs/>
          <w:color w:val="000000"/>
          <w:sz w:val="24"/>
          <w:szCs w:val="24"/>
          <w:u w:val="single"/>
        </w:rPr>
        <w:t>Stack It Up</w:t>
      </w:r>
    </w:p>
    <w:p w14:paraId="21AA36B5" w14:textId="77777777" w:rsidR="00732992" w:rsidRDefault="00732992" w:rsidP="00A06209">
      <w:pPr>
        <w:pStyle w:val="NormalWeb"/>
        <w:spacing w:before="0" w:beforeAutospacing="0" w:after="0" w:afterAutospacing="0"/>
        <w:rPr>
          <w:rFonts w:ascii="Frutiger LT 45 Light" w:hAnsi="Frutiger LT 45 Light"/>
          <w:color w:val="000000"/>
          <w:sz w:val="24"/>
          <w:szCs w:val="24"/>
        </w:rPr>
      </w:pPr>
      <w:r>
        <w:rPr>
          <w:rFonts w:ascii="Frutiger LT 45 Light" w:hAnsi="Frutiger LT 45 Light"/>
          <w:color w:val="000000"/>
          <w:sz w:val="24"/>
          <w:szCs w:val="24"/>
        </w:rPr>
        <w:t xml:space="preserve">7 </w:t>
      </w:r>
      <w:r w:rsidR="00A06209">
        <w:rPr>
          <w:rFonts w:ascii="Frutiger LT 45 Light" w:hAnsi="Frutiger LT 45 Light"/>
          <w:color w:val="000000"/>
          <w:sz w:val="24"/>
          <w:szCs w:val="24"/>
        </w:rPr>
        <w:t>Chocolate Snack Cakes</w:t>
      </w:r>
      <w:r>
        <w:rPr>
          <w:rFonts w:ascii="Frutiger LT 45 Light" w:hAnsi="Frutiger LT 45 Light"/>
          <w:color w:val="000000"/>
          <w:sz w:val="24"/>
          <w:szCs w:val="24"/>
        </w:rPr>
        <w:t xml:space="preserve"> (</w:t>
      </w:r>
      <w:r w:rsidRPr="00732992">
        <w:rPr>
          <w:rFonts w:ascii="Frutiger LT 45 Light" w:hAnsi="Frutiger LT 45 Light" w:cs="Helvetica Neue"/>
          <w:color w:val="131313"/>
          <w:sz w:val="24"/>
          <w:szCs w:val="32"/>
        </w:rPr>
        <w:t>Ding Dong</w:t>
      </w:r>
      <w:r>
        <w:rPr>
          <w:rFonts w:ascii="Frutiger LT 45 Light" w:hAnsi="Frutiger LT 45 Light" w:cs="Helvetica Neue"/>
          <w:color w:val="131313"/>
          <w:sz w:val="24"/>
          <w:szCs w:val="32"/>
        </w:rPr>
        <w:t>s</w:t>
      </w:r>
      <w:r w:rsidRPr="00732992">
        <w:rPr>
          <w:rFonts w:ascii="Frutiger LT 45 Light" w:hAnsi="Frutiger LT 45 Light" w:cs="Helvetica Neue"/>
          <w:color w:val="131313"/>
          <w:sz w:val="24"/>
          <w:szCs w:val="32"/>
        </w:rPr>
        <w:t>)</w:t>
      </w:r>
      <w:r w:rsidR="00A06209" w:rsidRPr="00732992">
        <w:rPr>
          <w:rFonts w:ascii="Frutiger LT 45 Light" w:hAnsi="Frutiger LT 45 Light"/>
          <w:color w:val="000000"/>
          <w:szCs w:val="24"/>
        </w:rPr>
        <w:t xml:space="preserve"> </w:t>
      </w:r>
      <w:r>
        <w:rPr>
          <w:rFonts w:ascii="Frutiger LT 45 Light" w:hAnsi="Frutiger LT 45 Light"/>
          <w:color w:val="000000"/>
          <w:sz w:val="24"/>
          <w:szCs w:val="24"/>
        </w:rPr>
        <w:t xml:space="preserve">per participant </w:t>
      </w:r>
    </w:p>
    <w:p w14:paraId="1A018A1C" w14:textId="77777777" w:rsidR="00732992" w:rsidRPr="00732992" w:rsidRDefault="00732992" w:rsidP="00A06209">
      <w:pPr>
        <w:pStyle w:val="NormalWeb"/>
        <w:spacing w:before="0" w:beforeAutospacing="0" w:after="0" w:afterAutospacing="0"/>
        <w:rPr>
          <w:rFonts w:ascii="Frutiger LT 45 Light" w:hAnsi="Frutiger LT 45 Light"/>
          <w:color w:val="000000"/>
          <w:sz w:val="24"/>
          <w:szCs w:val="24"/>
        </w:rPr>
      </w:pPr>
      <w:r>
        <w:rPr>
          <w:rFonts w:ascii="Frutiger LT 45 Light" w:hAnsi="Frutiger LT 45 Light"/>
          <w:color w:val="000000"/>
          <w:sz w:val="24"/>
          <w:szCs w:val="24"/>
        </w:rPr>
        <w:t xml:space="preserve">1 </w:t>
      </w:r>
      <w:r w:rsidR="00A06209">
        <w:rPr>
          <w:rFonts w:ascii="Frutiger LT 45 Light" w:hAnsi="Frutiger LT 45 Light"/>
          <w:color w:val="000000"/>
          <w:sz w:val="24"/>
          <w:szCs w:val="24"/>
        </w:rPr>
        <w:t>paper plate for each participant</w:t>
      </w:r>
    </w:p>
    <w:p w14:paraId="481C0B2B" w14:textId="77777777" w:rsidR="00A06209" w:rsidRDefault="00A06209" w:rsidP="00A06209"/>
    <w:p w14:paraId="76E556E5" w14:textId="77777777" w:rsidR="00A06209" w:rsidRDefault="00A06209" w:rsidP="00A06209">
      <w:pPr>
        <w:pStyle w:val="NormalWeb"/>
        <w:spacing w:before="0" w:beforeAutospacing="0" w:after="0" w:afterAutospacing="0"/>
      </w:pPr>
      <w:r>
        <w:rPr>
          <w:rFonts w:ascii="Frutiger LT 45 Light" w:hAnsi="Frutiger LT 45 Light"/>
          <w:b/>
          <w:bCs/>
          <w:color w:val="000000"/>
          <w:sz w:val="24"/>
          <w:szCs w:val="24"/>
          <w:u w:val="single"/>
        </w:rPr>
        <w:t>Stack Attack</w:t>
      </w:r>
    </w:p>
    <w:p w14:paraId="57438D12" w14:textId="77777777" w:rsidR="00A06209" w:rsidRDefault="00732992" w:rsidP="00A06209">
      <w:pPr>
        <w:pStyle w:val="NormalWeb"/>
        <w:spacing w:before="0" w:beforeAutospacing="0" w:after="0" w:afterAutospacing="0"/>
      </w:pPr>
      <w:r>
        <w:rPr>
          <w:rFonts w:ascii="Frutiger LT 45 Light" w:hAnsi="Frutiger LT 45 Light"/>
          <w:color w:val="000000"/>
          <w:sz w:val="24"/>
          <w:szCs w:val="24"/>
        </w:rPr>
        <w:t xml:space="preserve">36 Red Solo Cups per </w:t>
      </w:r>
      <w:r w:rsidR="00A06209">
        <w:rPr>
          <w:rFonts w:ascii="Frutiger LT 45 Light" w:hAnsi="Frutiger LT 45 Light"/>
          <w:color w:val="000000"/>
          <w:sz w:val="24"/>
          <w:szCs w:val="24"/>
        </w:rPr>
        <w:t>participant</w:t>
      </w:r>
    </w:p>
    <w:p w14:paraId="5587CB5F" w14:textId="77777777" w:rsidR="00A06209" w:rsidRDefault="00A06209" w:rsidP="00A06209"/>
    <w:p w14:paraId="5591E190" w14:textId="77777777" w:rsidR="00A06209" w:rsidRDefault="00A06209" w:rsidP="00A06209">
      <w:pPr>
        <w:pStyle w:val="NormalWeb"/>
        <w:spacing w:before="0" w:beforeAutospacing="0" w:after="0" w:afterAutospacing="0"/>
      </w:pPr>
      <w:r>
        <w:rPr>
          <w:rFonts w:ascii="Frutiger LT 45 Light" w:hAnsi="Frutiger LT 45 Light"/>
          <w:b/>
          <w:bCs/>
          <w:color w:val="000000"/>
          <w:sz w:val="24"/>
          <w:szCs w:val="24"/>
          <w:u w:val="single"/>
        </w:rPr>
        <w:t>Pink Elephant</w:t>
      </w:r>
    </w:p>
    <w:p w14:paraId="58873A49" w14:textId="77777777" w:rsidR="00732992" w:rsidRDefault="00732992" w:rsidP="00A06209">
      <w:pPr>
        <w:pStyle w:val="NormalWeb"/>
        <w:spacing w:before="0" w:beforeAutospacing="0" w:after="0" w:afterAutospacing="0"/>
        <w:rPr>
          <w:rFonts w:ascii="Frutiger LT 45 Light" w:hAnsi="Frutiger LT 45 Light"/>
          <w:color w:val="000000"/>
          <w:sz w:val="24"/>
          <w:szCs w:val="24"/>
        </w:rPr>
      </w:pPr>
      <w:r>
        <w:rPr>
          <w:rFonts w:ascii="Frutiger LT 45 Light" w:hAnsi="Frutiger LT 45 Light"/>
          <w:color w:val="000000"/>
          <w:sz w:val="24"/>
          <w:szCs w:val="24"/>
        </w:rPr>
        <w:t>1</w:t>
      </w:r>
      <w:r w:rsidR="00A06209">
        <w:rPr>
          <w:rFonts w:ascii="Frutiger LT 45 Light" w:hAnsi="Frutiger LT 45 Light"/>
          <w:color w:val="000000"/>
          <w:sz w:val="24"/>
          <w:szCs w:val="24"/>
        </w:rPr>
        <w:t xml:space="preserve"> </w:t>
      </w:r>
      <w:r w:rsidR="00A06209">
        <w:rPr>
          <w:rFonts w:ascii="Frutiger LT 45 Light" w:hAnsi="Frutiger LT 45 Light"/>
          <w:i/>
          <w:iCs/>
          <w:color w:val="000000"/>
          <w:sz w:val="24"/>
          <w:szCs w:val="24"/>
        </w:rPr>
        <w:t xml:space="preserve">plastic </w:t>
      </w:r>
      <w:r w:rsidR="00A06209">
        <w:rPr>
          <w:rFonts w:ascii="Frutiger LT 45 Light" w:hAnsi="Frutiger LT 45 Light"/>
          <w:color w:val="000000"/>
          <w:sz w:val="24"/>
          <w:szCs w:val="24"/>
        </w:rPr>
        <w:t xml:space="preserve">slinky toy per participant </w:t>
      </w:r>
    </w:p>
    <w:p w14:paraId="56D3EEB7" w14:textId="77777777" w:rsidR="00A06209" w:rsidRDefault="00732992" w:rsidP="00A06209">
      <w:pPr>
        <w:pStyle w:val="NormalWeb"/>
        <w:spacing w:before="0" w:beforeAutospacing="0" w:after="0" w:afterAutospacing="0"/>
      </w:pPr>
      <w:r>
        <w:rPr>
          <w:rFonts w:ascii="Frutiger LT 45 Light" w:hAnsi="Frutiger LT 45 Light"/>
          <w:color w:val="000000"/>
          <w:sz w:val="24"/>
          <w:szCs w:val="24"/>
        </w:rPr>
        <w:t xml:space="preserve">1 </w:t>
      </w:r>
      <w:r w:rsidR="00A06209">
        <w:rPr>
          <w:rFonts w:ascii="Frutiger LT 45 Light" w:hAnsi="Frutiger LT 45 Light"/>
          <w:color w:val="000000"/>
          <w:sz w:val="24"/>
          <w:szCs w:val="24"/>
        </w:rPr>
        <w:t xml:space="preserve">headband per participant </w:t>
      </w:r>
    </w:p>
    <w:p w14:paraId="1B79C769" w14:textId="77777777" w:rsidR="00A06209" w:rsidRDefault="00A06209" w:rsidP="00A06209"/>
    <w:p w14:paraId="29E3D453" w14:textId="77777777" w:rsidR="00A06209" w:rsidRDefault="00A06209" w:rsidP="00A06209">
      <w:pPr>
        <w:pStyle w:val="NormalWeb"/>
        <w:spacing w:before="0" w:beforeAutospacing="0" w:after="0" w:afterAutospacing="0"/>
      </w:pPr>
      <w:r>
        <w:rPr>
          <w:rFonts w:ascii="Frutiger LT 45 Light" w:hAnsi="Frutiger LT 45 Light"/>
          <w:b/>
          <w:bCs/>
          <w:color w:val="000000"/>
          <w:sz w:val="24"/>
          <w:szCs w:val="24"/>
          <w:u w:val="single"/>
        </w:rPr>
        <w:t>Suck it Up</w:t>
      </w:r>
    </w:p>
    <w:p w14:paraId="24552B14" w14:textId="77777777" w:rsidR="00732992" w:rsidRDefault="00732992" w:rsidP="00732992">
      <w:pPr>
        <w:pStyle w:val="NormalWeb"/>
        <w:spacing w:before="0" w:beforeAutospacing="0" w:after="0" w:afterAutospacing="0"/>
        <w:rPr>
          <w:rFonts w:ascii="Frutiger LT 45 Light" w:hAnsi="Frutiger LT 45 Light"/>
          <w:color w:val="000000"/>
          <w:sz w:val="24"/>
          <w:szCs w:val="24"/>
        </w:rPr>
      </w:pPr>
      <w:r w:rsidRPr="00732992">
        <w:rPr>
          <w:rFonts w:ascii="Frutiger LT 45 Light" w:hAnsi="Frutiger LT 45 Light"/>
          <w:color w:val="000000"/>
          <w:sz w:val="24"/>
          <w:szCs w:val="24"/>
        </w:rPr>
        <w:t>2</w:t>
      </w:r>
      <w:r>
        <w:rPr>
          <w:rFonts w:ascii="Frutiger LT 45 Light" w:hAnsi="Frutiger LT 45 Light"/>
          <w:color w:val="000000"/>
          <w:sz w:val="24"/>
          <w:szCs w:val="24"/>
        </w:rPr>
        <w:t xml:space="preserve"> plastic bowls per </w:t>
      </w:r>
      <w:r w:rsidR="00A06209">
        <w:rPr>
          <w:rFonts w:ascii="Frutiger LT 45 Light" w:hAnsi="Frutiger LT 45 Light"/>
          <w:color w:val="000000"/>
          <w:sz w:val="24"/>
          <w:szCs w:val="24"/>
        </w:rPr>
        <w:t xml:space="preserve">participant, </w:t>
      </w:r>
    </w:p>
    <w:p w14:paraId="72625735" w14:textId="77777777" w:rsidR="00732992" w:rsidRDefault="00732992" w:rsidP="00732992">
      <w:pPr>
        <w:pStyle w:val="NormalWeb"/>
        <w:spacing w:before="0" w:beforeAutospacing="0" w:after="0" w:afterAutospacing="0"/>
        <w:rPr>
          <w:rFonts w:ascii="Frutiger LT 45 Light" w:hAnsi="Frutiger LT 45 Light"/>
          <w:color w:val="000000"/>
          <w:sz w:val="24"/>
          <w:szCs w:val="24"/>
        </w:rPr>
      </w:pPr>
      <w:r>
        <w:rPr>
          <w:rFonts w:ascii="Frutiger LT 45 Light" w:hAnsi="Frutiger LT 45 Light"/>
          <w:color w:val="000000"/>
          <w:sz w:val="24"/>
          <w:szCs w:val="24"/>
        </w:rPr>
        <w:t>1</w:t>
      </w:r>
      <w:r w:rsidR="00390AA6">
        <w:rPr>
          <w:rFonts w:ascii="Frutiger LT 45 Light" w:hAnsi="Frutiger LT 45 Light"/>
          <w:color w:val="000000"/>
          <w:sz w:val="24"/>
          <w:szCs w:val="24"/>
        </w:rPr>
        <w:t xml:space="preserve"> </w:t>
      </w:r>
      <w:r w:rsidR="00A06209">
        <w:rPr>
          <w:rFonts w:ascii="Frutiger LT 45 Light" w:hAnsi="Frutiger LT 45 Light"/>
          <w:color w:val="000000"/>
          <w:sz w:val="24"/>
          <w:szCs w:val="24"/>
        </w:rPr>
        <w:t>straw per participant</w:t>
      </w:r>
    </w:p>
    <w:p w14:paraId="41B88E41" w14:textId="77777777" w:rsidR="00A06209" w:rsidRDefault="00A06209" w:rsidP="00732992">
      <w:pPr>
        <w:pStyle w:val="NormalWeb"/>
        <w:spacing w:before="0" w:beforeAutospacing="0" w:after="0" w:afterAutospacing="0"/>
      </w:pPr>
      <w:r>
        <w:rPr>
          <w:rFonts w:ascii="Frutiger LT 45 Light" w:hAnsi="Frutiger LT 45 Light"/>
          <w:color w:val="000000"/>
          <w:sz w:val="24"/>
          <w:szCs w:val="24"/>
        </w:rPr>
        <w:t xml:space="preserve"> 20 M&amp;Ms (or skittles) per participant</w:t>
      </w:r>
    </w:p>
    <w:p w14:paraId="60363325" w14:textId="77777777" w:rsidR="00A06209" w:rsidRDefault="00A06209" w:rsidP="00A06209"/>
    <w:p w14:paraId="1A5502FC" w14:textId="77777777" w:rsidR="00A06209" w:rsidRDefault="00390AA6" w:rsidP="00A06209">
      <w:pPr>
        <w:pStyle w:val="NormalWeb"/>
        <w:spacing w:before="0" w:beforeAutospacing="0" w:after="0" w:afterAutospacing="0"/>
      </w:pPr>
      <w:r>
        <w:rPr>
          <w:rFonts w:ascii="Frutiger LT 45 Light" w:hAnsi="Frutiger LT 45 Light"/>
          <w:b/>
          <w:bCs/>
          <w:color w:val="000000"/>
          <w:sz w:val="24"/>
          <w:szCs w:val="24"/>
          <w:u w:val="single"/>
        </w:rPr>
        <w:t xml:space="preserve">The </w:t>
      </w:r>
      <w:proofErr w:type="spellStart"/>
      <w:r>
        <w:rPr>
          <w:rFonts w:ascii="Frutiger LT 45 Light" w:hAnsi="Frutiger LT 45 Light"/>
          <w:b/>
          <w:bCs/>
          <w:color w:val="000000"/>
          <w:sz w:val="24"/>
          <w:szCs w:val="24"/>
          <w:u w:val="single"/>
        </w:rPr>
        <w:t>Nutstacker</w:t>
      </w:r>
      <w:proofErr w:type="spellEnd"/>
    </w:p>
    <w:p w14:paraId="4A6050A4" w14:textId="77777777" w:rsidR="00A06209" w:rsidRDefault="00390AA6" w:rsidP="00A06209">
      <w:pPr>
        <w:pStyle w:val="NormalWeb"/>
        <w:spacing w:before="0" w:beforeAutospacing="0" w:after="0" w:afterAutospacing="0"/>
        <w:rPr>
          <w:rFonts w:ascii="Frutiger LT 45 Light" w:hAnsi="Frutiger LT 45 Light"/>
          <w:color w:val="000000"/>
          <w:sz w:val="24"/>
          <w:szCs w:val="24"/>
        </w:rPr>
      </w:pPr>
      <w:r>
        <w:rPr>
          <w:rFonts w:ascii="Frutiger LT 45 Light" w:hAnsi="Frutiger LT 45 Light"/>
          <w:color w:val="000000"/>
          <w:sz w:val="24"/>
          <w:szCs w:val="24"/>
        </w:rPr>
        <w:t>1 Chopstick or kabob skewer per participant</w:t>
      </w:r>
    </w:p>
    <w:p w14:paraId="6C028E46" w14:textId="77777777" w:rsidR="00390AA6" w:rsidRDefault="00390AA6" w:rsidP="00A06209">
      <w:pPr>
        <w:pStyle w:val="NormalWeb"/>
        <w:spacing w:before="0" w:beforeAutospacing="0" w:after="0" w:afterAutospacing="0"/>
      </w:pPr>
      <w:r>
        <w:rPr>
          <w:rFonts w:ascii="Frutiger LT 45 Light" w:hAnsi="Frutiger LT 45 Light"/>
          <w:color w:val="000000"/>
          <w:sz w:val="24"/>
          <w:szCs w:val="24"/>
        </w:rPr>
        <w:t>5 ½ or ¾in nuts per participant</w:t>
      </w:r>
    </w:p>
    <w:p w14:paraId="39190672" w14:textId="77777777" w:rsidR="00732992" w:rsidRDefault="00732992" w:rsidP="00A06209">
      <w:pPr>
        <w:pStyle w:val="NormalWeb"/>
        <w:spacing w:before="0" w:beforeAutospacing="0" w:after="0" w:afterAutospacing="0"/>
        <w:rPr>
          <w:rFonts w:ascii="Frutiger LT 45 Light" w:hAnsi="Frutiger LT 45 Light"/>
          <w:b/>
          <w:bCs/>
          <w:color w:val="000000"/>
          <w:sz w:val="24"/>
          <w:szCs w:val="24"/>
          <w:u w:val="single"/>
        </w:rPr>
      </w:pPr>
    </w:p>
    <w:p w14:paraId="1019165D" w14:textId="77777777" w:rsidR="00A06209" w:rsidRDefault="00A06209" w:rsidP="00A06209">
      <w:pPr>
        <w:pStyle w:val="NormalWeb"/>
        <w:spacing w:before="0" w:beforeAutospacing="0" w:after="0" w:afterAutospacing="0"/>
      </w:pPr>
      <w:r>
        <w:rPr>
          <w:rFonts w:ascii="Frutiger LT 45 Light" w:hAnsi="Frutiger LT 45 Light"/>
          <w:b/>
          <w:bCs/>
          <w:color w:val="000000"/>
          <w:sz w:val="24"/>
          <w:szCs w:val="24"/>
          <w:u w:val="single"/>
        </w:rPr>
        <w:t>Shake it Out</w:t>
      </w:r>
    </w:p>
    <w:p w14:paraId="2D7BA42F" w14:textId="77777777" w:rsidR="00732992" w:rsidRDefault="00732992" w:rsidP="00A06209">
      <w:pPr>
        <w:pStyle w:val="NormalWeb"/>
        <w:spacing w:before="0" w:beforeAutospacing="0" w:after="0" w:afterAutospacing="0"/>
        <w:rPr>
          <w:rFonts w:ascii="Frutiger LT 45 Light" w:hAnsi="Frutiger LT 45 Light"/>
          <w:color w:val="000000"/>
          <w:sz w:val="24"/>
          <w:szCs w:val="24"/>
        </w:rPr>
      </w:pPr>
      <w:r>
        <w:rPr>
          <w:rFonts w:ascii="Frutiger LT 45 Light" w:hAnsi="Frutiger LT 45 Light"/>
          <w:color w:val="000000"/>
          <w:sz w:val="24"/>
          <w:szCs w:val="24"/>
        </w:rPr>
        <w:t>1 E</w:t>
      </w:r>
      <w:r w:rsidR="00A06209">
        <w:rPr>
          <w:rFonts w:ascii="Frutiger LT 45 Light" w:hAnsi="Frutiger LT 45 Light"/>
          <w:color w:val="000000"/>
          <w:sz w:val="24"/>
          <w:szCs w:val="24"/>
        </w:rPr>
        <w:t>mpty Kleene</w:t>
      </w:r>
      <w:r>
        <w:rPr>
          <w:rFonts w:ascii="Frutiger LT 45 Light" w:hAnsi="Frutiger LT 45 Light"/>
          <w:color w:val="000000"/>
          <w:sz w:val="24"/>
          <w:szCs w:val="24"/>
        </w:rPr>
        <w:t xml:space="preserve">x box and belt per participant </w:t>
      </w:r>
    </w:p>
    <w:p w14:paraId="7B5673F7" w14:textId="77777777" w:rsidR="00A06209" w:rsidRDefault="00732992" w:rsidP="00A06209">
      <w:pPr>
        <w:pStyle w:val="NormalWeb"/>
        <w:spacing w:before="0" w:beforeAutospacing="0" w:after="0" w:afterAutospacing="0"/>
      </w:pPr>
      <w:r>
        <w:rPr>
          <w:rFonts w:ascii="Frutiger LT 45 Light" w:hAnsi="Frutiger LT 45 Light"/>
          <w:color w:val="000000"/>
          <w:sz w:val="24"/>
          <w:szCs w:val="24"/>
        </w:rPr>
        <w:t xml:space="preserve">8 ping pong balls per </w:t>
      </w:r>
      <w:r w:rsidR="00A06209">
        <w:rPr>
          <w:rFonts w:ascii="Frutiger LT 45 Light" w:hAnsi="Frutiger LT 45 Light"/>
          <w:color w:val="000000"/>
          <w:sz w:val="24"/>
          <w:szCs w:val="24"/>
        </w:rPr>
        <w:t>participant</w:t>
      </w:r>
    </w:p>
    <w:p w14:paraId="3EABC337" w14:textId="77777777" w:rsidR="00A06209" w:rsidRDefault="00A06209" w:rsidP="00A06209"/>
    <w:p w14:paraId="5E6CF1D1" w14:textId="77777777" w:rsidR="00A06209" w:rsidRDefault="00A06209" w:rsidP="00A06209">
      <w:pPr>
        <w:pStyle w:val="NormalWeb"/>
        <w:spacing w:before="0" w:beforeAutospacing="0" w:after="0" w:afterAutospacing="0"/>
      </w:pPr>
      <w:r>
        <w:rPr>
          <w:rFonts w:ascii="Frutiger LT 45 Light" w:hAnsi="Frutiger LT 45 Light"/>
          <w:b/>
          <w:bCs/>
          <w:color w:val="000000"/>
          <w:sz w:val="24"/>
          <w:szCs w:val="24"/>
          <w:u w:val="single"/>
        </w:rPr>
        <w:t>Bite Me</w:t>
      </w:r>
    </w:p>
    <w:p w14:paraId="1485BACA" w14:textId="77777777" w:rsidR="00A06209" w:rsidRDefault="00A06209" w:rsidP="00A06209">
      <w:pPr>
        <w:pStyle w:val="NormalWeb"/>
        <w:spacing w:before="0" w:beforeAutospacing="0" w:after="0" w:afterAutospacing="0"/>
      </w:pPr>
      <w:r>
        <w:rPr>
          <w:rFonts w:ascii="Frutiger LT 45 Light" w:hAnsi="Frutiger LT 45 Light"/>
          <w:color w:val="000000"/>
          <w:sz w:val="24"/>
          <w:szCs w:val="24"/>
        </w:rPr>
        <w:t>5 grocery bags per participant: the first 10 inches tall, the second cut to 8 inches tall, the third 6 inches, the fourth 4 inches, the fifth 2 inches tall.</w:t>
      </w:r>
    </w:p>
    <w:p w14:paraId="695BA562" w14:textId="77777777" w:rsidR="00A06209" w:rsidRDefault="00A06209" w:rsidP="00A06209"/>
    <w:p w14:paraId="7BE47DCF" w14:textId="77777777" w:rsidR="00A06209" w:rsidRDefault="00A06209" w:rsidP="00A06209">
      <w:pPr>
        <w:pStyle w:val="NormalWeb"/>
        <w:spacing w:before="0" w:beforeAutospacing="0" w:after="0" w:afterAutospacing="0"/>
      </w:pPr>
      <w:r>
        <w:rPr>
          <w:rFonts w:ascii="Frutiger LT 45 Light" w:hAnsi="Frutiger LT 45 Light"/>
          <w:b/>
          <w:bCs/>
          <w:color w:val="000000"/>
          <w:sz w:val="24"/>
          <w:szCs w:val="24"/>
          <w:u w:val="single"/>
        </w:rPr>
        <w:t>Defying gravity</w:t>
      </w:r>
    </w:p>
    <w:p w14:paraId="07BB6CE8" w14:textId="77777777" w:rsidR="00A06209" w:rsidRDefault="00A06209" w:rsidP="00A06209">
      <w:pPr>
        <w:pStyle w:val="NormalWeb"/>
        <w:spacing w:before="0" w:beforeAutospacing="0" w:after="0" w:afterAutospacing="0"/>
      </w:pPr>
      <w:r>
        <w:rPr>
          <w:rFonts w:ascii="Frutiger LT 45 Light" w:hAnsi="Frutiger LT 45 Light"/>
          <w:color w:val="000000"/>
          <w:sz w:val="24"/>
          <w:szCs w:val="24"/>
        </w:rPr>
        <w:t>3 blown up balloons per participant</w:t>
      </w:r>
    </w:p>
    <w:p w14:paraId="3C4DB9C0" w14:textId="77777777" w:rsidR="00A06209" w:rsidRDefault="00A06209" w:rsidP="00A06209"/>
    <w:p w14:paraId="0CDBE0CE" w14:textId="77777777" w:rsidR="00A06209" w:rsidRDefault="00A06209" w:rsidP="00A06209">
      <w:pPr>
        <w:pStyle w:val="NormalWeb"/>
        <w:spacing w:before="0" w:beforeAutospacing="0" w:after="0" w:afterAutospacing="0"/>
      </w:pPr>
      <w:r>
        <w:rPr>
          <w:rFonts w:ascii="Frutiger LT 45 Light" w:hAnsi="Frutiger LT 45 Light"/>
          <w:b/>
          <w:bCs/>
          <w:color w:val="000000"/>
          <w:sz w:val="24"/>
          <w:szCs w:val="24"/>
          <w:u w:val="single"/>
        </w:rPr>
        <w:t>This Blows</w:t>
      </w:r>
    </w:p>
    <w:p w14:paraId="6A4C0172" w14:textId="77777777" w:rsidR="00D63B6C" w:rsidRDefault="00A06209" w:rsidP="00732992">
      <w:pPr>
        <w:pStyle w:val="NormalWeb"/>
        <w:spacing w:before="0" w:beforeAutospacing="0" w:after="0" w:afterAutospacing="0"/>
      </w:pPr>
      <w:r>
        <w:rPr>
          <w:rFonts w:ascii="Frutiger LT 45 Light" w:hAnsi="Frutiger LT 45 Light"/>
          <w:color w:val="000000"/>
          <w:sz w:val="24"/>
          <w:szCs w:val="24"/>
        </w:rPr>
        <w:t>15 solo cups per participant and one balloon per participant</w:t>
      </w:r>
    </w:p>
    <w:p w14:paraId="00E05E9D" w14:textId="77777777" w:rsidR="00D63B6C" w:rsidRDefault="00D63B6C" w:rsidP="00E7213E">
      <w:pPr>
        <w:pStyle w:val="Heading3"/>
      </w:pPr>
      <w:bookmarkStart w:id="173" w:name="_Toc448824126"/>
      <w:r>
        <w:lastRenderedPageBreak/>
        <w:t xml:space="preserve">Minute </w:t>
      </w:r>
      <w:proofErr w:type="gramStart"/>
      <w:r>
        <w:t>To</w:t>
      </w:r>
      <w:proofErr w:type="gramEnd"/>
      <w:r>
        <w:t xml:space="preserve"> Win It Scoring Sheet</w:t>
      </w:r>
      <w:bookmarkEnd w:id="173"/>
    </w:p>
    <w:p w14:paraId="3A9A6B9A" w14:textId="77777777" w:rsidR="00BE3C92" w:rsidRDefault="00BE3C92" w:rsidP="00856D6C">
      <w:pPr>
        <w:pStyle w:val="Normal3"/>
        <w:numPr>
          <w:ilvl w:val="1"/>
          <w:numId w:val="35"/>
        </w:numPr>
        <w:tabs>
          <w:tab w:val="left" w:pos="360"/>
        </w:tabs>
        <w:ind w:left="1440" w:hanging="360"/>
        <w:contextualSpacing/>
      </w:pPr>
      <w:r>
        <w:t xml:space="preserve">During the second session we are learning about why fun is a key component to conversion communities. Our “minute to win it” competitions are designed to model fun well. </w:t>
      </w:r>
    </w:p>
    <w:p w14:paraId="511EC01F" w14:textId="77777777" w:rsidR="00BE3C92" w:rsidRDefault="00BE3C92" w:rsidP="00BE3C92">
      <w:pPr>
        <w:pStyle w:val="Normal3"/>
        <w:tabs>
          <w:tab w:val="left" w:pos="360"/>
        </w:tabs>
        <w:contextualSpacing/>
      </w:pPr>
      <w:r>
        <w:t xml:space="preserve">Instructions: Do 5-6 Games (depending on time) and award winning team’s points in this way: The first place winners will get 3 points, second place gets 2 points, and third place gets 1 point. </w:t>
      </w:r>
      <w:r w:rsidRPr="00BE3C92">
        <w:t xml:space="preserve">During the debrief, add up the points and award the winning team </w:t>
      </w:r>
      <w:r w:rsidRPr="00BE3C92">
        <w:rPr>
          <w:b/>
        </w:rPr>
        <w:t xml:space="preserve">a </w:t>
      </w:r>
      <w:proofErr w:type="gramStart"/>
      <w:r w:rsidRPr="00BE3C92">
        <w:rPr>
          <w:b/>
        </w:rPr>
        <w:t>prize</w:t>
      </w:r>
      <w:r w:rsidRPr="00BE3C92">
        <w:t xml:space="preserve"> </w:t>
      </w:r>
      <w:r>
        <w:t xml:space="preserve"> [</w:t>
      </w:r>
      <w:proofErr w:type="gramEnd"/>
      <w:r>
        <w:t xml:space="preserve">be sure to secure these before this session] </w:t>
      </w:r>
      <w:r w:rsidRPr="00BE3C92">
        <w:t>at the end of the session</w:t>
      </w:r>
      <w:r>
        <w:t>.</w:t>
      </w:r>
    </w:p>
    <w:p w14:paraId="23BD4E03" w14:textId="77777777" w:rsidR="00BE3C92" w:rsidRPr="00BE3C92" w:rsidRDefault="00BE3C92" w:rsidP="00BE3C92"/>
    <w:tbl>
      <w:tblPr>
        <w:tblStyle w:val="TableGrid"/>
        <w:tblW w:w="9474" w:type="dxa"/>
        <w:tblLook w:val="05A0" w:firstRow="1" w:lastRow="0" w:firstColumn="1" w:lastColumn="1" w:noHBand="0" w:noVBand="1"/>
      </w:tblPr>
      <w:tblGrid>
        <w:gridCol w:w="1579"/>
        <w:gridCol w:w="1579"/>
        <w:gridCol w:w="1579"/>
        <w:gridCol w:w="1579"/>
        <w:gridCol w:w="1579"/>
        <w:gridCol w:w="1579"/>
      </w:tblGrid>
      <w:tr w:rsidR="00BE3C92" w14:paraId="4270DC2E" w14:textId="77777777" w:rsidTr="00BE3C92">
        <w:trPr>
          <w:trHeight w:val="670"/>
        </w:trPr>
        <w:tc>
          <w:tcPr>
            <w:tcW w:w="1579" w:type="dxa"/>
            <w:shd w:val="clear" w:color="auto" w:fill="auto"/>
          </w:tcPr>
          <w:p w14:paraId="3066A062" w14:textId="77777777" w:rsidR="00BE3C92" w:rsidRDefault="00BE3C92" w:rsidP="00BE3C92"/>
        </w:tc>
        <w:tc>
          <w:tcPr>
            <w:tcW w:w="1579" w:type="dxa"/>
            <w:shd w:val="clear" w:color="auto" w:fill="F2F2F2" w:themeFill="background1" w:themeFillShade="F2"/>
          </w:tcPr>
          <w:p w14:paraId="6C239A87" w14:textId="77777777" w:rsidR="00BE3C92" w:rsidRDefault="00BE3C92" w:rsidP="00BE3C92">
            <w:r>
              <w:t>TEAM 1</w:t>
            </w:r>
          </w:p>
        </w:tc>
        <w:tc>
          <w:tcPr>
            <w:tcW w:w="1579" w:type="dxa"/>
            <w:shd w:val="clear" w:color="auto" w:fill="F2F2F2" w:themeFill="background1" w:themeFillShade="F2"/>
          </w:tcPr>
          <w:p w14:paraId="2CEC1F76" w14:textId="77777777" w:rsidR="00BE3C92" w:rsidRDefault="00BE3C92" w:rsidP="00BE3C92">
            <w:r>
              <w:t>TEAM 2</w:t>
            </w:r>
          </w:p>
        </w:tc>
        <w:tc>
          <w:tcPr>
            <w:tcW w:w="1579" w:type="dxa"/>
            <w:shd w:val="clear" w:color="auto" w:fill="F2F2F2" w:themeFill="background1" w:themeFillShade="F2"/>
          </w:tcPr>
          <w:p w14:paraId="797FB36D" w14:textId="77777777" w:rsidR="00BE3C92" w:rsidRDefault="00BE3C92" w:rsidP="00BE3C92">
            <w:r>
              <w:t>TEAM 3</w:t>
            </w:r>
          </w:p>
        </w:tc>
        <w:tc>
          <w:tcPr>
            <w:tcW w:w="1579" w:type="dxa"/>
            <w:shd w:val="clear" w:color="auto" w:fill="F2F2F2" w:themeFill="background1" w:themeFillShade="F2"/>
          </w:tcPr>
          <w:p w14:paraId="33135A54" w14:textId="77777777" w:rsidR="00BE3C92" w:rsidRDefault="00BE3C92" w:rsidP="00BE3C92">
            <w:r>
              <w:t>TEAM 4</w:t>
            </w:r>
          </w:p>
        </w:tc>
        <w:tc>
          <w:tcPr>
            <w:tcW w:w="1579" w:type="dxa"/>
            <w:shd w:val="clear" w:color="auto" w:fill="F2F2F2" w:themeFill="background1" w:themeFillShade="F2"/>
          </w:tcPr>
          <w:p w14:paraId="087D1A91" w14:textId="77777777" w:rsidR="00BE3C92" w:rsidRDefault="00BE3C92" w:rsidP="00BE3C92">
            <w:r>
              <w:t>TEAM 5</w:t>
            </w:r>
          </w:p>
        </w:tc>
      </w:tr>
      <w:tr w:rsidR="00BE3C92" w14:paraId="52B515F4" w14:textId="77777777" w:rsidTr="00BE3C92">
        <w:trPr>
          <w:trHeight w:val="630"/>
        </w:trPr>
        <w:tc>
          <w:tcPr>
            <w:tcW w:w="1579" w:type="dxa"/>
            <w:shd w:val="clear" w:color="auto" w:fill="BFBFBF" w:themeFill="background1" w:themeFillShade="BF"/>
          </w:tcPr>
          <w:p w14:paraId="7EBBB0B1" w14:textId="77777777" w:rsidR="00BE3C92" w:rsidRDefault="00BE3C92" w:rsidP="00BE3C92">
            <w:r>
              <w:t>GAME 1</w:t>
            </w:r>
          </w:p>
        </w:tc>
        <w:tc>
          <w:tcPr>
            <w:tcW w:w="1579" w:type="dxa"/>
          </w:tcPr>
          <w:p w14:paraId="01766A4B" w14:textId="77777777" w:rsidR="00BE3C92" w:rsidRDefault="00BE3C92" w:rsidP="00BE3C92"/>
        </w:tc>
        <w:tc>
          <w:tcPr>
            <w:tcW w:w="1579" w:type="dxa"/>
          </w:tcPr>
          <w:p w14:paraId="36D8799E" w14:textId="77777777" w:rsidR="00BE3C92" w:rsidRDefault="00BE3C92" w:rsidP="00BE3C92"/>
        </w:tc>
        <w:tc>
          <w:tcPr>
            <w:tcW w:w="1579" w:type="dxa"/>
          </w:tcPr>
          <w:p w14:paraId="29BE68FC" w14:textId="77777777" w:rsidR="00BE3C92" w:rsidRDefault="00BE3C92" w:rsidP="00BE3C92"/>
        </w:tc>
        <w:tc>
          <w:tcPr>
            <w:tcW w:w="1579" w:type="dxa"/>
          </w:tcPr>
          <w:p w14:paraId="08CE4E89" w14:textId="77777777" w:rsidR="00BE3C92" w:rsidRDefault="00BE3C92" w:rsidP="00BE3C92"/>
        </w:tc>
        <w:tc>
          <w:tcPr>
            <w:tcW w:w="1579" w:type="dxa"/>
          </w:tcPr>
          <w:p w14:paraId="6DA7A014" w14:textId="77777777" w:rsidR="00BE3C92" w:rsidRDefault="00BE3C92" w:rsidP="00BE3C92"/>
        </w:tc>
      </w:tr>
      <w:tr w:rsidR="00BE3C92" w14:paraId="3EBB0104" w14:textId="77777777" w:rsidTr="00BE3C92">
        <w:trPr>
          <w:trHeight w:val="630"/>
        </w:trPr>
        <w:tc>
          <w:tcPr>
            <w:tcW w:w="1579" w:type="dxa"/>
            <w:shd w:val="clear" w:color="auto" w:fill="BFBFBF" w:themeFill="background1" w:themeFillShade="BF"/>
          </w:tcPr>
          <w:p w14:paraId="081800B2" w14:textId="77777777" w:rsidR="00BE3C92" w:rsidRDefault="00BE3C92" w:rsidP="00BE3C92">
            <w:r>
              <w:t>GAME 2</w:t>
            </w:r>
          </w:p>
        </w:tc>
        <w:tc>
          <w:tcPr>
            <w:tcW w:w="1579" w:type="dxa"/>
          </w:tcPr>
          <w:p w14:paraId="1BDF51FB" w14:textId="77777777" w:rsidR="00BE3C92" w:rsidRDefault="00BE3C92" w:rsidP="00BE3C92"/>
        </w:tc>
        <w:tc>
          <w:tcPr>
            <w:tcW w:w="1579" w:type="dxa"/>
          </w:tcPr>
          <w:p w14:paraId="6158CF31" w14:textId="77777777" w:rsidR="00BE3C92" w:rsidRDefault="00BE3C92" w:rsidP="00BE3C92"/>
        </w:tc>
        <w:tc>
          <w:tcPr>
            <w:tcW w:w="1579" w:type="dxa"/>
          </w:tcPr>
          <w:p w14:paraId="27116FCE" w14:textId="77777777" w:rsidR="00BE3C92" w:rsidRDefault="00BE3C92" w:rsidP="00BE3C92"/>
        </w:tc>
        <w:tc>
          <w:tcPr>
            <w:tcW w:w="1579" w:type="dxa"/>
          </w:tcPr>
          <w:p w14:paraId="62FB05FB" w14:textId="77777777" w:rsidR="00BE3C92" w:rsidRDefault="00BE3C92" w:rsidP="00BE3C92"/>
        </w:tc>
        <w:tc>
          <w:tcPr>
            <w:tcW w:w="1579" w:type="dxa"/>
          </w:tcPr>
          <w:p w14:paraId="53214759" w14:textId="77777777" w:rsidR="00BE3C92" w:rsidRDefault="00BE3C92" w:rsidP="00BE3C92"/>
        </w:tc>
      </w:tr>
      <w:tr w:rsidR="00BE3C92" w14:paraId="3A28AC6C" w14:textId="77777777" w:rsidTr="00BE3C92">
        <w:trPr>
          <w:trHeight w:val="630"/>
        </w:trPr>
        <w:tc>
          <w:tcPr>
            <w:tcW w:w="1579" w:type="dxa"/>
            <w:shd w:val="clear" w:color="auto" w:fill="BFBFBF" w:themeFill="background1" w:themeFillShade="BF"/>
          </w:tcPr>
          <w:p w14:paraId="2722CE92" w14:textId="77777777" w:rsidR="00BE3C92" w:rsidRDefault="00BE3C92" w:rsidP="00BE3C92">
            <w:r>
              <w:t>GAME 3</w:t>
            </w:r>
          </w:p>
        </w:tc>
        <w:tc>
          <w:tcPr>
            <w:tcW w:w="1579" w:type="dxa"/>
          </w:tcPr>
          <w:p w14:paraId="7D5B81E4" w14:textId="77777777" w:rsidR="00BE3C92" w:rsidRDefault="00BE3C92" w:rsidP="00BE3C92"/>
        </w:tc>
        <w:tc>
          <w:tcPr>
            <w:tcW w:w="1579" w:type="dxa"/>
          </w:tcPr>
          <w:p w14:paraId="3A92F347" w14:textId="77777777" w:rsidR="00BE3C92" w:rsidRDefault="00BE3C92" w:rsidP="00BE3C92"/>
        </w:tc>
        <w:tc>
          <w:tcPr>
            <w:tcW w:w="1579" w:type="dxa"/>
          </w:tcPr>
          <w:p w14:paraId="328BB08D" w14:textId="77777777" w:rsidR="00BE3C92" w:rsidRDefault="00BE3C92" w:rsidP="00BE3C92"/>
        </w:tc>
        <w:tc>
          <w:tcPr>
            <w:tcW w:w="1579" w:type="dxa"/>
          </w:tcPr>
          <w:p w14:paraId="3400EF2F" w14:textId="77777777" w:rsidR="00BE3C92" w:rsidRDefault="00BE3C92" w:rsidP="00BE3C92"/>
        </w:tc>
        <w:tc>
          <w:tcPr>
            <w:tcW w:w="1579" w:type="dxa"/>
          </w:tcPr>
          <w:p w14:paraId="22E4AF60" w14:textId="77777777" w:rsidR="00BE3C92" w:rsidRDefault="00BE3C92" w:rsidP="00BE3C92"/>
        </w:tc>
      </w:tr>
      <w:tr w:rsidR="00BE3C92" w14:paraId="480B89A3" w14:textId="77777777" w:rsidTr="00BE3C92">
        <w:trPr>
          <w:trHeight w:val="630"/>
        </w:trPr>
        <w:tc>
          <w:tcPr>
            <w:tcW w:w="1579" w:type="dxa"/>
            <w:shd w:val="clear" w:color="auto" w:fill="BFBFBF" w:themeFill="background1" w:themeFillShade="BF"/>
          </w:tcPr>
          <w:p w14:paraId="456B8E11" w14:textId="77777777" w:rsidR="00BE3C92" w:rsidRDefault="00BE3C92" w:rsidP="00BE3C92">
            <w:r>
              <w:t>GAME 4</w:t>
            </w:r>
          </w:p>
        </w:tc>
        <w:tc>
          <w:tcPr>
            <w:tcW w:w="1579" w:type="dxa"/>
          </w:tcPr>
          <w:p w14:paraId="4A35EC0E" w14:textId="77777777" w:rsidR="00BE3C92" w:rsidRDefault="00BE3C92" w:rsidP="00BE3C92"/>
        </w:tc>
        <w:tc>
          <w:tcPr>
            <w:tcW w:w="1579" w:type="dxa"/>
          </w:tcPr>
          <w:p w14:paraId="11ADB2AD" w14:textId="77777777" w:rsidR="00BE3C92" w:rsidRDefault="00BE3C92" w:rsidP="00BE3C92"/>
        </w:tc>
        <w:tc>
          <w:tcPr>
            <w:tcW w:w="1579" w:type="dxa"/>
          </w:tcPr>
          <w:p w14:paraId="4FAC454D" w14:textId="77777777" w:rsidR="00BE3C92" w:rsidRDefault="00BE3C92" w:rsidP="00BE3C92"/>
        </w:tc>
        <w:tc>
          <w:tcPr>
            <w:tcW w:w="1579" w:type="dxa"/>
          </w:tcPr>
          <w:p w14:paraId="1EEB8C7E" w14:textId="77777777" w:rsidR="00BE3C92" w:rsidRDefault="00BE3C92" w:rsidP="00BE3C92"/>
        </w:tc>
        <w:tc>
          <w:tcPr>
            <w:tcW w:w="1579" w:type="dxa"/>
          </w:tcPr>
          <w:p w14:paraId="4D79785E" w14:textId="77777777" w:rsidR="00BE3C92" w:rsidRDefault="00BE3C92" w:rsidP="00BE3C92"/>
        </w:tc>
      </w:tr>
      <w:tr w:rsidR="00BE3C92" w14:paraId="2BDFEF9F" w14:textId="77777777" w:rsidTr="00BE3C92">
        <w:trPr>
          <w:trHeight w:val="630"/>
        </w:trPr>
        <w:tc>
          <w:tcPr>
            <w:tcW w:w="1579" w:type="dxa"/>
            <w:shd w:val="clear" w:color="auto" w:fill="BFBFBF" w:themeFill="background1" w:themeFillShade="BF"/>
          </w:tcPr>
          <w:p w14:paraId="7DAC03BC" w14:textId="77777777" w:rsidR="00BE3C92" w:rsidRDefault="00BE3C92" w:rsidP="00BE3C92">
            <w:r>
              <w:t>GAME 5</w:t>
            </w:r>
          </w:p>
        </w:tc>
        <w:tc>
          <w:tcPr>
            <w:tcW w:w="1579" w:type="dxa"/>
          </w:tcPr>
          <w:p w14:paraId="4B18351D" w14:textId="77777777" w:rsidR="00BE3C92" w:rsidRDefault="00BE3C92" w:rsidP="00BE3C92"/>
        </w:tc>
        <w:tc>
          <w:tcPr>
            <w:tcW w:w="1579" w:type="dxa"/>
          </w:tcPr>
          <w:p w14:paraId="7ABA7013" w14:textId="77777777" w:rsidR="00BE3C92" w:rsidRDefault="00BE3C92" w:rsidP="00BE3C92"/>
        </w:tc>
        <w:tc>
          <w:tcPr>
            <w:tcW w:w="1579" w:type="dxa"/>
          </w:tcPr>
          <w:p w14:paraId="5D6A813C" w14:textId="77777777" w:rsidR="00BE3C92" w:rsidRDefault="00BE3C92" w:rsidP="00BE3C92"/>
        </w:tc>
        <w:tc>
          <w:tcPr>
            <w:tcW w:w="1579" w:type="dxa"/>
          </w:tcPr>
          <w:p w14:paraId="59ECD035" w14:textId="77777777" w:rsidR="00BE3C92" w:rsidRDefault="00BE3C92" w:rsidP="00BE3C92"/>
        </w:tc>
        <w:tc>
          <w:tcPr>
            <w:tcW w:w="1579" w:type="dxa"/>
          </w:tcPr>
          <w:p w14:paraId="6CFC734B" w14:textId="77777777" w:rsidR="00BE3C92" w:rsidRDefault="00BE3C92" w:rsidP="00BE3C92"/>
        </w:tc>
      </w:tr>
      <w:tr w:rsidR="00BE3C92" w14:paraId="34910F51" w14:textId="77777777" w:rsidTr="00BE3C92">
        <w:trPr>
          <w:trHeight w:val="630"/>
        </w:trPr>
        <w:tc>
          <w:tcPr>
            <w:tcW w:w="1579" w:type="dxa"/>
            <w:shd w:val="clear" w:color="auto" w:fill="BFBFBF" w:themeFill="background1" w:themeFillShade="BF"/>
          </w:tcPr>
          <w:p w14:paraId="48F8657A" w14:textId="77777777" w:rsidR="00BE3C92" w:rsidRDefault="00BE3C92" w:rsidP="00BE3C92">
            <w:r>
              <w:t>GAME 6</w:t>
            </w:r>
          </w:p>
        </w:tc>
        <w:tc>
          <w:tcPr>
            <w:tcW w:w="1579" w:type="dxa"/>
          </w:tcPr>
          <w:p w14:paraId="7C59D46E" w14:textId="77777777" w:rsidR="00BE3C92" w:rsidRDefault="00BE3C92" w:rsidP="00BE3C92"/>
        </w:tc>
        <w:tc>
          <w:tcPr>
            <w:tcW w:w="1579" w:type="dxa"/>
          </w:tcPr>
          <w:p w14:paraId="1D377B5F" w14:textId="77777777" w:rsidR="00BE3C92" w:rsidRDefault="00BE3C92" w:rsidP="00BE3C92"/>
        </w:tc>
        <w:tc>
          <w:tcPr>
            <w:tcW w:w="1579" w:type="dxa"/>
          </w:tcPr>
          <w:p w14:paraId="7484A547" w14:textId="77777777" w:rsidR="00BE3C92" w:rsidRDefault="00BE3C92" w:rsidP="00BE3C92"/>
        </w:tc>
        <w:tc>
          <w:tcPr>
            <w:tcW w:w="1579" w:type="dxa"/>
          </w:tcPr>
          <w:p w14:paraId="1FC596B9" w14:textId="77777777" w:rsidR="00BE3C92" w:rsidRDefault="00BE3C92" w:rsidP="00BE3C92"/>
        </w:tc>
        <w:tc>
          <w:tcPr>
            <w:tcW w:w="1579" w:type="dxa"/>
          </w:tcPr>
          <w:p w14:paraId="7A33E97B" w14:textId="77777777" w:rsidR="00BE3C92" w:rsidRDefault="00BE3C92" w:rsidP="00BE3C92"/>
        </w:tc>
      </w:tr>
      <w:tr w:rsidR="00BE3C92" w14:paraId="4EE72807" w14:textId="77777777" w:rsidTr="00BE3C92">
        <w:trPr>
          <w:trHeight w:val="670"/>
        </w:trPr>
        <w:tc>
          <w:tcPr>
            <w:tcW w:w="1579" w:type="dxa"/>
            <w:shd w:val="clear" w:color="auto" w:fill="F2F2F2" w:themeFill="background1" w:themeFillShade="F2"/>
          </w:tcPr>
          <w:p w14:paraId="3C05652D" w14:textId="77777777" w:rsidR="00BE3C92" w:rsidRDefault="00BE3C92" w:rsidP="00BE3C92">
            <w:r>
              <w:t>TOTAL POINTS</w:t>
            </w:r>
          </w:p>
        </w:tc>
        <w:tc>
          <w:tcPr>
            <w:tcW w:w="1579" w:type="dxa"/>
            <w:shd w:val="clear" w:color="auto" w:fill="F2F2F2" w:themeFill="background1" w:themeFillShade="F2"/>
          </w:tcPr>
          <w:p w14:paraId="36074584" w14:textId="77777777" w:rsidR="00BE3C92" w:rsidRDefault="00BE3C92" w:rsidP="00BE3C92"/>
        </w:tc>
        <w:tc>
          <w:tcPr>
            <w:tcW w:w="1579" w:type="dxa"/>
            <w:shd w:val="clear" w:color="auto" w:fill="F2F2F2" w:themeFill="background1" w:themeFillShade="F2"/>
          </w:tcPr>
          <w:p w14:paraId="5002AE72" w14:textId="77777777" w:rsidR="00BE3C92" w:rsidRDefault="00BE3C92" w:rsidP="00BE3C92"/>
        </w:tc>
        <w:tc>
          <w:tcPr>
            <w:tcW w:w="1579" w:type="dxa"/>
            <w:shd w:val="clear" w:color="auto" w:fill="F2F2F2" w:themeFill="background1" w:themeFillShade="F2"/>
          </w:tcPr>
          <w:p w14:paraId="11EB2EEC" w14:textId="77777777" w:rsidR="00BE3C92" w:rsidRDefault="00BE3C92" w:rsidP="00BE3C92"/>
        </w:tc>
        <w:tc>
          <w:tcPr>
            <w:tcW w:w="1579" w:type="dxa"/>
            <w:shd w:val="clear" w:color="auto" w:fill="F2F2F2" w:themeFill="background1" w:themeFillShade="F2"/>
          </w:tcPr>
          <w:p w14:paraId="0673CF9B" w14:textId="77777777" w:rsidR="00BE3C92" w:rsidRDefault="00BE3C92" w:rsidP="00BE3C92"/>
        </w:tc>
        <w:tc>
          <w:tcPr>
            <w:tcW w:w="1579" w:type="dxa"/>
            <w:shd w:val="clear" w:color="auto" w:fill="F2F2F2" w:themeFill="background1" w:themeFillShade="F2"/>
          </w:tcPr>
          <w:p w14:paraId="23F025CE" w14:textId="77777777" w:rsidR="00BE3C92" w:rsidRDefault="00BE3C92" w:rsidP="00BE3C92"/>
        </w:tc>
      </w:tr>
    </w:tbl>
    <w:p w14:paraId="14F7665E" w14:textId="77777777" w:rsidR="00BE3C92" w:rsidRDefault="00BE3C92" w:rsidP="002952C6"/>
    <w:p w14:paraId="721EE51C" w14:textId="77777777" w:rsidR="00A06209" w:rsidRDefault="00A06209" w:rsidP="002952C6">
      <w:r>
        <w:br w:type="page"/>
      </w:r>
    </w:p>
    <w:p w14:paraId="26484F85" w14:textId="77777777" w:rsidR="00D63B6C" w:rsidRDefault="00D63B6C" w:rsidP="00F950E3">
      <w:pPr>
        <w:pStyle w:val="Heading2"/>
      </w:pPr>
      <w:bookmarkStart w:id="174" w:name="_Toc448824127"/>
      <w:r>
        <w:lastRenderedPageBreak/>
        <w:t>PD Pre-Camp Shopping</w:t>
      </w:r>
      <w:r w:rsidR="00BC64A4">
        <w:t>/Packing</w:t>
      </w:r>
      <w:r>
        <w:t xml:space="preserve"> List</w:t>
      </w:r>
      <w:bookmarkEnd w:id="174"/>
    </w:p>
    <w:p w14:paraId="3F1F6DF8" w14:textId="77777777" w:rsidR="00BC64A4" w:rsidRPr="00BC64A4" w:rsidRDefault="00BC64A4" w:rsidP="00BC64A4">
      <w:pPr>
        <w:rPr>
          <w:i/>
        </w:rPr>
      </w:pPr>
      <w:r>
        <w:t xml:space="preserve">Each PD will need to provide certain supplies for the track. Some of these items, you may be able to bring from home. Others you will need to purchase and they will be consumed during the week. This is especially relevant for the Minute to Win It games and other competition prizes for the week. </w:t>
      </w:r>
      <w:r>
        <w:rPr>
          <w:i/>
        </w:rPr>
        <w:t xml:space="preserve">Note: You may not need all of these items depending on which Minute </w:t>
      </w:r>
      <w:proofErr w:type="gramStart"/>
      <w:r>
        <w:rPr>
          <w:i/>
        </w:rPr>
        <w:t>To</w:t>
      </w:r>
      <w:proofErr w:type="gramEnd"/>
      <w:r>
        <w:rPr>
          <w:i/>
        </w:rPr>
        <w:t xml:space="preserve"> Win It games you choose to play during your week. Amounts for Minute to Win It Supplies are in Appendix H.</w:t>
      </w:r>
    </w:p>
    <w:p w14:paraId="33CA95F7" w14:textId="77777777" w:rsidR="00BC64A4" w:rsidRDefault="00BC64A4" w:rsidP="00856D6C">
      <w:pPr>
        <w:pStyle w:val="ListParagraph"/>
        <w:numPr>
          <w:ilvl w:val="0"/>
          <w:numId w:val="36"/>
        </w:numPr>
      </w:pPr>
      <w:r>
        <w:t>Oreos</w:t>
      </w:r>
    </w:p>
    <w:p w14:paraId="7DE7FA85" w14:textId="77777777" w:rsidR="00BC64A4" w:rsidRDefault="00BC64A4" w:rsidP="00856D6C">
      <w:pPr>
        <w:pStyle w:val="ListParagraph"/>
        <w:numPr>
          <w:ilvl w:val="0"/>
          <w:numId w:val="36"/>
        </w:numPr>
      </w:pPr>
      <w:r>
        <w:t xml:space="preserve">Ding Dong Cakes </w:t>
      </w:r>
    </w:p>
    <w:p w14:paraId="4782BFB2" w14:textId="77777777" w:rsidR="00BC64A4" w:rsidRDefault="00BC64A4" w:rsidP="00856D6C">
      <w:pPr>
        <w:pStyle w:val="ListParagraph"/>
        <w:numPr>
          <w:ilvl w:val="0"/>
          <w:numId w:val="36"/>
        </w:numPr>
      </w:pPr>
      <w:r>
        <w:t>M&amp;Ms</w:t>
      </w:r>
    </w:p>
    <w:p w14:paraId="7E00E168" w14:textId="77777777" w:rsidR="00BC64A4" w:rsidRDefault="00BC64A4" w:rsidP="00856D6C">
      <w:pPr>
        <w:pStyle w:val="ListParagraph"/>
        <w:numPr>
          <w:ilvl w:val="0"/>
          <w:numId w:val="36"/>
        </w:numPr>
      </w:pPr>
      <w:r>
        <w:t>Empty Tissue Boxes</w:t>
      </w:r>
    </w:p>
    <w:p w14:paraId="02D45982" w14:textId="77777777" w:rsidR="00BC64A4" w:rsidRDefault="00BC64A4" w:rsidP="00856D6C">
      <w:pPr>
        <w:pStyle w:val="ListParagraph"/>
        <w:numPr>
          <w:ilvl w:val="0"/>
          <w:numId w:val="36"/>
        </w:numPr>
      </w:pPr>
      <w:r>
        <w:t>Prize for winner of vision off</w:t>
      </w:r>
    </w:p>
    <w:p w14:paraId="277A741E" w14:textId="77777777" w:rsidR="00BC64A4" w:rsidRDefault="00BC64A4" w:rsidP="00856D6C">
      <w:pPr>
        <w:pStyle w:val="ListParagraph"/>
        <w:numPr>
          <w:ilvl w:val="0"/>
          <w:numId w:val="36"/>
        </w:numPr>
      </w:pPr>
      <w:r>
        <w:t>Prizes for participants in vision off</w:t>
      </w:r>
    </w:p>
    <w:p w14:paraId="1FC57CF8" w14:textId="77777777" w:rsidR="00BC64A4" w:rsidRDefault="00BC64A4" w:rsidP="00856D6C">
      <w:pPr>
        <w:pStyle w:val="ListParagraph"/>
        <w:numPr>
          <w:ilvl w:val="0"/>
          <w:numId w:val="36"/>
        </w:numPr>
      </w:pPr>
      <w:r>
        <w:t>Prize for winning Minute To Win It Team</w:t>
      </w:r>
    </w:p>
    <w:p w14:paraId="7657E6F2" w14:textId="77777777" w:rsidR="00BC64A4" w:rsidRDefault="00BC64A4" w:rsidP="00856D6C">
      <w:pPr>
        <w:pStyle w:val="ListParagraph"/>
        <w:numPr>
          <w:ilvl w:val="0"/>
          <w:numId w:val="36"/>
        </w:numPr>
      </w:pPr>
      <w:r>
        <w:t>Snacks for tables</w:t>
      </w:r>
    </w:p>
    <w:p w14:paraId="2543BC3D" w14:textId="77777777" w:rsidR="00BC64A4" w:rsidRDefault="00BC64A4" w:rsidP="00856D6C">
      <w:pPr>
        <w:pStyle w:val="ListParagraph"/>
        <w:numPr>
          <w:ilvl w:val="0"/>
          <w:numId w:val="36"/>
        </w:numPr>
      </w:pPr>
      <w:r>
        <w:t>Track Manual</w:t>
      </w:r>
    </w:p>
    <w:p w14:paraId="32994069" w14:textId="77777777" w:rsidR="00BC64A4" w:rsidRDefault="00BC64A4" w:rsidP="00856D6C">
      <w:pPr>
        <w:pStyle w:val="ListParagraph"/>
        <w:numPr>
          <w:ilvl w:val="0"/>
          <w:numId w:val="36"/>
        </w:numPr>
      </w:pPr>
      <w:r>
        <w:t>Computer with Downloaded Track Materials</w:t>
      </w:r>
    </w:p>
    <w:p w14:paraId="3C48C43A" w14:textId="77777777" w:rsidR="00BC64A4" w:rsidRDefault="00BC64A4" w:rsidP="00856D6C">
      <w:pPr>
        <w:pStyle w:val="ListParagraph"/>
        <w:numPr>
          <w:ilvl w:val="0"/>
          <w:numId w:val="36"/>
        </w:numPr>
      </w:pPr>
      <w:r>
        <w:t>A basketball</w:t>
      </w:r>
    </w:p>
    <w:p w14:paraId="4E9CB4DE" w14:textId="77777777" w:rsidR="00BC64A4" w:rsidRDefault="00BC64A4" w:rsidP="00BC64A4">
      <w:pPr>
        <w:pStyle w:val="ListParagraph"/>
        <w:ind w:left="720"/>
      </w:pPr>
    </w:p>
    <w:p w14:paraId="6CD393A5" w14:textId="77777777" w:rsidR="00D63B6C" w:rsidRDefault="00D63B6C" w:rsidP="00BC64A4">
      <w:r>
        <w:br w:type="page"/>
      </w:r>
    </w:p>
    <w:p w14:paraId="0BD40978" w14:textId="77777777" w:rsidR="00A06209" w:rsidRDefault="00A06209" w:rsidP="00A06209">
      <w:pPr>
        <w:pStyle w:val="Heading2"/>
        <w:tabs>
          <w:tab w:val="left" w:pos="360"/>
        </w:tabs>
      </w:pPr>
      <w:bookmarkStart w:id="175" w:name="_Toc431460029"/>
      <w:bookmarkStart w:id="176" w:name="_Toc448824128"/>
      <w:bookmarkStart w:id="177" w:name="_Toc301518335"/>
      <w:r>
        <w:lastRenderedPageBreak/>
        <w:t>Recommendations for Further Reading and Study</w:t>
      </w:r>
      <w:bookmarkEnd w:id="175"/>
      <w:bookmarkEnd w:id="176"/>
      <w:r>
        <w:t xml:space="preserve"> </w:t>
      </w:r>
    </w:p>
    <w:p w14:paraId="607C030E" w14:textId="77777777" w:rsidR="00A06209" w:rsidRPr="00E329A8" w:rsidRDefault="00A06209" w:rsidP="00A06209">
      <w:pPr>
        <w:tabs>
          <w:tab w:val="left" w:pos="360"/>
        </w:tabs>
      </w:pPr>
      <w:bookmarkStart w:id="178" w:name="_Toc431460030"/>
      <w:r w:rsidRPr="00E329A8">
        <w:t>Staff Note</w:t>
      </w:r>
      <w:r>
        <w:t>:  The following List is books that are in addition to the books listed in the student handouts.</w:t>
      </w:r>
    </w:p>
    <w:p w14:paraId="108E0E59" w14:textId="77777777" w:rsidR="00A06209" w:rsidRDefault="00A06209" w:rsidP="00A06209">
      <w:pPr>
        <w:pStyle w:val="Heading3"/>
        <w:tabs>
          <w:tab w:val="left" w:pos="360"/>
        </w:tabs>
      </w:pPr>
      <w:bookmarkStart w:id="179" w:name="_Toc321377728"/>
      <w:bookmarkStart w:id="180" w:name="_Toc448824129"/>
      <w:r>
        <w:t>InterVarsity Books</w:t>
      </w:r>
      <w:bookmarkEnd w:id="178"/>
      <w:bookmarkEnd w:id="179"/>
      <w:bookmarkEnd w:id="180"/>
    </w:p>
    <w:p w14:paraId="34C93324" w14:textId="77777777" w:rsidR="00A06209" w:rsidRDefault="00A06209" w:rsidP="00A06209">
      <w:pPr>
        <w:pStyle w:val="ListParagraph"/>
        <w:numPr>
          <w:ilvl w:val="0"/>
          <w:numId w:val="11"/>
        </w:numPr>
        <w:tabs>
          <w:tab w:val="left" w:pos="360"/>
        </w:tabs>
      </w:pPr>
      <w:r w:rsidRPr="00FC67CA">
        <w:rPr>
          <w:i/>
        </w:rPr>
        <w:t>I Once Was Lost</w:t>
      </w:r>
      <w:r>
        <w:t xml:space="preserve"> by Don Everts and Doug </w:t>
      </w:r>
      <w:proofErr w:type="spellStart"/>
      <w:r>
        <w:t>Schaupp</w:t>
      </w:r>
      <w:proofErr w:type="spellEnd"/>
    </w:p>
    <w:p w14:paraId="25BBB882" w14:textId="77777777" w:rsidR="00A06209" w:rsidRDefault="00A06209" w:rsidP="00A06209">
      <w:pPr>
        <w:pStyle w:val="ListParagraph"/>
        <w:numPr>
          <w:ilvl w:val="0"/>
          <w:numId w:val="11"/>
        </w:numPr>
        <w:tabs>
          <w:tab w:val="left" w:pos="360"/>
        </w:tabs>
      </w:pPr>
      <w:r>
        <w:rPr>
          <w:i/>
        </w:rPr>
        <w:t xml:space="preserve">Beyond Awkward </w:t>
      </w:r>
      <w:r>
        <w:t xml:space="preserve">by Beau </w:t>
      </w:r>
      <w:proofErr w:type="spellStart"/>
      <w:r>
        <w:t>Crosetto</w:t>
      </w:r>
      <w:proofErr w:type="spellEnd"/>
    </w:p>
    <w:p w14:paraId="2DA21132" w14:textId="77777777" w:rsidR="00A06209" w:rsidRDefault="00A06209" w:rsidP="00A06209">
      <w:pPr>
        <w:pStyle w:val="ListParagraph"/>
        <w:numPr>
          <w:ilvl w:val="0"/>
          <w:numId w:val="11"/>
        </w:numPr>
        <w:tabs>
          <w:tab w:val="left" w:pos="360"/>
        </w:tabs>
      </w:pPr>
      <w:r>
        <w:rPr>
          <w:i/>
        </w:rPr>
        <w:t xml:space="preserve">True Story </w:t>
      </w:r>
      <w:r>
        <w:t xml:space="preserve">by James </w:t>
      </w:r>
      <w:proofErr w:type="spellStart"/>
      <w:r>
        <w:t>Choung</w:t>
      </w:r>
      <w:proofErr w:type="spellEnd"/>
    </w:p>
    <w:p w14:paraId="3D7A66F5" w14:textId="77777777" w:rsidR="00A06209" w:rsidRDefault="00A06209" w:rsidP="00A06209">
      <w:pPr>
        <w:pStyle w:val="ListParagraph"/>
        <w:numPr>
          <w:ilvl w:val="0"/>
          <w:numId w:val="11"/>
        </w:numPr>
        <w:tabs>
          <w:tab w:val="left" w:pos="360"/>
        </w:tabs>
      </w:pPr>
      <w:r>
        <w:rPr>
          <w:i/>
        </w:rPr>
        <w:t xml:space="preserve">Out of the Saltshaker </w:t>
      </w:r>
      <w:r>
        <w:t xml:space="preserve">by Rebecca Manley </w:t>
      </w:r>
      <w:proofErr w:type="spellStart"/>
      <w:r>
        <w:t>Pippert</w:t>
      </w:r>
      <w:proofErr w:type="spellEnd"/>
    </w:p>
    <w:p w14:paraId="1BCC9CE6" w14:textId="77777777" w:rsidR="00A06209" w:rsidRDefault="00A06209" w:rsidP="00A06209">
      <w:pPr>
        <w:pStyle w:val="ListParagraph"/>
        <w:numPr>
          <w:ilvl w:val="0"/>
          <w:numId w:val="11"/>
        </w:numPr>
        <w:tabs>
          <w:tab w:val="left" w:pos="360"/>
        </w:tabs>
      </w:pPr>
      <w:r>
        <w:rPr>
          <w:i/>
        </w:rPr>
        <w:t xml:space="preserve">Faith is Like Skydiving </w:t>
      </w:r>
      <w:r>
        <w:t>by Rick Mattson</w:t>
      </w:r>
    </w:p>
    <w:p w14:paraId="13ABD982" w14:textId="77777777" w:rsidR="00A06209" w:rsidRPr="00E329A8" w:rsidRDefault="00A06209" w:rsidP="00A06209">
      <w:pPr>
        <w:pStyle w:val="ListParagraph"/>
        <w:numPr>
          <w:ilvl w:val="0"/>
          <w:numId w:val="11"/>
        </w:numPr>
        <w:tabs>
          <w:tab w:val="left" w:pos="360"/>
        </w:tabs>
      </w:pPr>
      <w:r>
        <w:rPr>
          <w:i/>
        </w:rPr>
        <w:t xml:space="preserve">Breaking the Huddle </w:t>
      </w:r>
      <w:r>
        <w:t xml:space="preserve">by Don Everts, Doug </w:t>
      </w:r>
      <w:proofErr w:type="spellStart"/>
      <w:r>
        <w:t>Schaupp</w:t>
      </w:r>
      <w:proofErr w:type="spellEnd"/>
      <w:r>
        <w:t>, and Val Gordon [Release expected December 2017]</w:t>
      </w:r>
    </w:p>
    <w:p w14:paraId="42C3FB4F" w14:textId="77777777" w:rsidR="00A06209" w:rsidRDefault="00A06209" w:rsidP="00A06209">
      <w:pPr>
        <w:pStyle w:val="Heading3"/>
        <w:tabs>
          <w:tab w:val="left" w:pos="360"/>
        </w:tabs>
      </w:pPr>
      <w:bookmarkStart w:id="181" w:name="_Toc321377729"/>
      <w:bookmarkStart w:id="182" w:name="_Toc448824130"/>
      <w:r>
        <w:t>Articles</w:t>
      </w:r>
      <w:bookmarkEnd w:id="181"/>
      <w:bookmarkEnd w:id="182"/>
    </w:p>
    <w:bookmarkEnd w:id="177"/>
    <w:p w14:paraId="738CF08B" w14:textId="77777777" w:rsidR="00A06209" w:rsidRDefault="00A06209" w:rsidP="00A06209">
      <w:pPr>
        <w:tabs>
          <w:tab w:val="left" w:pos="360"/>
        </w:tabs>
      </w:pPr>
      <w:r>
        <w:t>Prayer Maps</w:t>
      </w:r>
    </w:p>
    <w:p w14:paraId="00F50574" w14:textId="77777777" w:rsidR="00A06209" w:rsidRPr="00F2064A" w:rsidRDefault="00FB481B" w:rsidP="00A06209">
      <w:pPr>
        <w:pStyle w:val="NormalWeb"/>
        <w:tabs>
          <w:tab w:val="left" w:pos="360"/>
        </w:tabs>
        <w:spacing w:before="0" w:beforeAutospacing="0" w:after="0" w:afterAutospacing="0"/>
        <w:ind w:firstLine="720"/>
        <w:rPr>
          <w:rFonts w:ascii="Frutiger LT 45 Light" w:hAnsi="Frutiger LT 45 Light"/>
          <w:sz w:val="24"/>
          <w:szCs w:val="24"/>
        </w:rPr>
      </w:pPr>
      <w:hyperlink r:id="rId34" w:anchor=".Vs06qZMrLeQ" w:history="1">
        <w:r w:rsidR="00A06209" w:rsidRPr="00F2064A">
          <w:rPr>
            <w:rStyle w:val="Hyperlink"/>
            <w:rFonts w:ascii="Frutiger LT 45 Light" w:hAnsi="Frutiger LT 45 Light" w:cs="Arial"/>
            <w:color w:val="1155CC"/>
            <w:sz w:val="24"/>
            <w:szCs w:val="24"/>
          </w:rPr>
          <w:t>http://www.releasetheape.com/planted-you/#.Vs06qZMrLeQ</w:t>
        </w:r>
      </w:hyperlink>
      <w:r w:rsidR="00A06209" w:rsidRPr="00F2064A">
        <w:rPr>
          <w:rFonts w:ascii="Frutiger LT 45 Light" w:hAnsi="Frutiger LT 45 Light" w:cs="Arial"/>
          <w:color w:val="000000"/>
          <w:sz w:val="24"/>
          <w:szCs w:val="24"/>
        </w:rPr>
        <w:t xml:space="preserve"> </w:t>
      </w:r>
    </w:p>
    <w:p w14:paraId="52DED77B" w14:textId="77777777" w:rsidR="00A06209" w:rsidRPr="00F2064A" w:rsidRDefault="00FB481B" w:rsidP="00A06209">
      <w:pPr>
        <w:pStyle w:val="NormalWeb"/>
        <w:tabs>
          <w:tab w:val="left" w:pos="360"/>
        </w:tabs>
        <w:spacing w:before="0" w:beforeAutospacing="0" w:after="0" w:afterAutospacing="0"/>
        <w:ind w:firstLine="720"/>
        <w:rPr>
          <w:rFonts w:ascii="Frutiger LT 45 Light" w:hAnsi="Frutiger LT 45 Light"/>
          <w:sz w:val="24"/>
          <w:szCs w:val="24"/>
        </w:rPr>
      </w:pPr>
      <w:hyperlink r:id="rId35" w:history="1">
        <w:r w:rsidR="00A06209" w:rsidRPr="00F2064A">
          <w:rPr>
            <w:rStyle w:val="Hyperlink"/>
            <w:rFonts w:ascii="Frutiger LT 45 Light" w:hAnsi="Frutiger LT 45 Light" w:cs="Arial"/>
            <w:color w:val="1155CC"/>
            <w:sz w:val="24"/>
            <w:szCs w:val="24"/>
          </w:rPr>
          <w:t>http://studentsoul.intervarsity.org/power-network-mapping</w:t>
        </w:r>
      </w:hyperlink>
      <w:r w:rsidR="00A06209" w:rsidRPr="00F2064A">
        <w:rPr>
          <w:rFonts w:ascii="Frutiger LT 45 Light" w:hAnsi="Frutiger LT 45 Light" w:cs="Arial"/>
          <w:color w:val="000000"/>
          <w:sz w:val="24"/>
          <w:szCs w:val="24"/>
        </w:rPr>
        <w:t xml:space="preserve"> </w:t>
      </w:r>
    </w:p>
    <w:p w14:paraId="49FD6732" w14:textId="77777777" w:rsidR="00A06209" w:rsidRPr="00F2064A" w:rsidRDefault="00FB481B" w:rsidP="00A06209">
      <w:pPr>
        <w:pStyle w:val="NormalWeb"/>
        <w:tabs>
          <w:tab w:val="left" w:pos="360"/>
        </w:tabs>
        <w:spacing w:before="0" w:beforeAutospacing="0" w:after="0" w:afterAutospacing="0"/>
        <w:ind w:left="720"/>
        <w:rPr>
          <w:rFonts w:ascii="Frutiger LT 45 Light" w:hAnsi="Frutiger LT 45 Light"/>
          <w:sz w:val="24"/>
          <w:szCs w:val="24"/>
        </w:rPr>
      </w:pPr>
      <w:hyperlink r:id="rId36" w:history="1">
        <w:r w:rsidR="00A06209" w:rsidRPr="00F2064A">
          <w:rPr>
            <w:rStyle w:val="Hyperlink"/>
            <w:rFonts w:ascii="Frutiger LT 45 Light" w:hAnsi="Frutiger LT 45 Light" w:cs="Arial"/>
            <w:color w:val="1155CC"/>
            <w:sz w:val="24"/>
            <w:szCs w:val="24"/>
          </w:rPr>
          <w:t>http://collegiateministries.intervarsity.org/chapter-planting/network-mapping-skill-develop-relational-networks</w:t>
        </w:r>
      </w:hyperlink>
      <w:r w:rsidR="00A06209" w:rsidRPr="00F2064A">
        <w:rPr>
          <w:rFonts w:ascii="Frutiger LT 45 Light" w:hAnsi="Frutiger LT 45 Light" w:cs="Arial"/>
          <w:color w:val="000000"/>
          <w:sz w:val="24"/>
          <w:szCs w:val="24"/>
        </w:rPr>
        <w:t xml:space="preserve"> </w:t>
      </w:r>
    </w:p>
    <w:p w14:paraId="196CC27B" w14:textId="77777777" w:rsidR="00A06209" w:rsidRPr="00F2064A" w:rsidRDefault="00FB481B" w:rsidP="00A06209">
      <w:pPr>
        <w:tabs>
          <w:tab w:val="left" w:pos="360"/>
        </w:tabs>
        <w:ind w:firstLine="720"/>
        <w:rPr>
          <w:szCs w:val="24"/>
        </w:rPr>
      </w:pPr>
      <w:hyperlink r:id="rId37" w:history="1">
        <w:r w:rsidR="00A06209" w:rsidRPr="00F2064A">
          <w:rPr>
            <w:rStyle w:val="Hyperlink"/>
            <w:rFonts w:cs="Arial"/>
            <w:color w:val="1155CC"/>
            <w:szCs w:val="24"/>
          </w:rPr>
          <w:t>http://collegiateministries.intervarsity.org/blog/why-network-mapping-so-powerful</w:t>
        </w:r>
      </w:hyperlink>
      <w:r w:rsidR="00A06209" w:rsidRPr="00F2064A">
        <w:rPr>
          <w:rFonts w:cs="Arial"/>
          <w:color w:val="000000"/>
          <w:szCs w:val="24"/>
        </w:rPr>
        <w:t xml:space="preserve"> </w:t>
      </w:r>
    </w:p>
    <w:p w14:paraId="7C6DAFF0" w14:textId="77777777" w:rsidR="00A06209" w:rsidRDefault="00A06209" w:rsidP="002952C6">
      <w:r>
        <w:br w:type="page"/>
      </w:r>
    </w:p>
    <w:p w14:paraId="1703806D" w14:textId="77777777" w:rsidR="00390AA6" w:rsidRDefault="00390AA6" w:rsidP="00390AA6">
      <w:pPr>
        <w:pStyle w:val="Heading2"/>
        <w:tabs>
          <w:tab w:val="left" w:pos="360"/>
        </w:tabs>
      </w:pPr>
      <w:bookmarkStart w:id="183" w:name="_Toc448824131"/>
      <w:r>
        <w:lastRenderedPageBreak/>
        <w:t>Suggested Prize List</w:t>
      </w:r>
      <w:bookmarkEnd w:id="183"/>
    </w:p>
    <w:p w14:paraId="7C62A159" w14:textId="77777777" w:rsidR="00E952A4" w:rsidRDefault="00E952A4" w:rsidP="00390AA6">
      <w:r>
        <w:t xml:space="preserve">There are a couple of competitions in this track, and each track PD will need to provide prizes for the winners. Below is a list of competitions and some prize ideas for the track. </w:t>
      </w:r>
    </w:p>
    <w:p w14:paraId="6ED4C5AC" w14:textId="77777777" w:rsidR="00E952A4" w:rsidRPr="007F07E9" w:rsidRDefault="00E952A4" w:rsidP="00E7213E">
      <w:pPr>
        <w:pStyle w:val="Heading3"/>
      </w:pPr>
      <w:bookmarkStart w:id="184" w:name="_Toc448824132"/>
      <w:r w:rsidRPr="007F07E9">
        <w:t>Session 1: Vision Off</w:t>
      </w:r>
      <w:bookmarkEnd w:id="184"/>
    </w:p>
    <w:p w14:paraId="73B03884" w14:textId="77777777" w:rsidR="00E952A4" w:rsidRDefault="007F07E9" w:rsidP="00390AA6">
      <w:r>
        <w:t xml:space="preserve">For this, please include a participation prize for everyone that volunteers and a specific prize for the winner of the vision-off. </w:t>
      </w:r>
    </w:p>
    <w:p w14:paraId="4A75027C" w14:textId="77777777" w:rsidR="007F07E9" w:rsidRDefault="007F07E9" w:rsidP="00390AA6">
      <w:r>
        <w:t xml:space="preserve">Participation Prize Options: </w:t>
      </w:r>
    </w:p>
    <w:p w14:paraId="05ED237F" w14:textId="77777777" w:rsidR="007F07E9" w:rsidRDefault="00BC64A4" w:rsidP="00390AA6">
      <w:r>
        <w:sym w:font="Wingdings" w:char="F0E0"/>
      </w:r>
      <w:r>
        <w:t xml:space="preserve"> Candy Bar</w:t>
      </w:r>
    </w:p>
    <w:p w14:paraId="75776772" w14:textId="77777777" w:rsidR="00BC64A4" w:rsidRDefault="00BC64A4" w:rsidP="00390AA6">
      <w:r>
        <w:sym w:font="Wingdings" w:char="F0E0"/>
      </w:r>
      <w:r>
        <w:t xml:space="preserve"> Mints</w:t>
      </w:r>
    </w:p>
    <w:p w14:paraId="00C875FB" w14:textId="77777777" w:rsidR="00BC64A4" w:rsidRDefault="00BC64A4" w:rsidP="00390AA6">
      <w:r>
        <w:sym w:font="Wingdings" w:char="F0E0"/>
      </w:r>
      <w:r>
        <w:t xml:space="preserve"> Dollar Store Items</w:t>
      </w:r>
    </w:p>
    <w:p w14:paraId="2562D183" w14:textId="77777777" w:rsidR="00BC64A4" w:rsidRDefault="00BC64A4" w:rsidP="00390AA6"/>
    <w:p w14:paraId="5B0C5253" w14:textId="77777777" w:rsidR="007F07E9" w:rsidRDefault="007F07E9" w:rsidP="00390AA6">
      <w:r>
        <w:t xml:space="preserve">Winning Prize Options:  </w:t>
      </w:r>
    </w:p>
    <w:p w14:paraId="02BF274A" w14:textId="77777777" w:rsidR="009C3F6A" w:rsidRDefault="009C3F6A" w:rsidP="009C3F6A">
      <w:r>
        <w:sym w:font="Wingdings" w:char="F0E0"/>
      </w:r>
      <w:r>
        <w:t xml:space="preserve"> IVP Book</w:t>
      </w:r>
    </w:p>
    <w:p w14:paraId="7A52F7AE" w14:textId="77777777" w:rsidR="009C3F6A" w:rsidRDefault="009C3F6A" w:rsidP="009C3F6A">
      <w:r>
        <w:sym w:font="Wingdings" w:char="F0E0"/>
      </w:r>
      <w:r>
        <w:t xml:space="preserve"> Camp Gear [Mug]</w:t>
      </w:r>
    </w:p>
    <w:p w14:paraId="5BF4B816" w14:textId="77777777" w:rsidR="00E952A4" w:rsidRDefault="009C3F6A" w:rsidP="00390AA6">
      <w:r>
        <w:sym w:font="Wingdings" w:char="F0E0"/>
      </w:r>
      <w:r>
        <w:t xml:space="preserve"> InterVarsity Gear [Staff Store, etc]</w:t>
      </w:r>
    </w:p>
    <w:p w14:paraId="564707B9" w14:textId="77777777" w:rsidR="00E952A4" w:rsidRPr="007F07E9" w:rsidRDefault="00E952A4" w:rsidP="00E7213E">
      <w:pPr>
        <w:pStyle w:val="Heading3"/>
      </w:pPr>
      <w:bookmarkStart w:id="185" w:name="_Toc448824133"/>
      <w:r w:rsidRPr="007F07E9">
        <w:t xml:space="preserve">Session 2: Minute </w:t>
      </w:r>
      <w:proofErr w:type="gramStart"/>
      <w:r w:rsidRPr="007F07E9">
        <w:t>To</w:t>
      </w:r>
      <w:proofErr w:type="gramEnd"/>
      <w:r w:rsidRPr="007F07E9">
        <w:t xml:space="preserve"> Win It</w:t>
      </w:r>
      <w:bookmarkEnd w:id="185"/>
    </w:p>
    <w:p w14:paraId="7E0014FA" w14:textId="77777777" w:rsidR="00E952A4" w:rsidRDefault="007F07E9" w:rsidP="00390AA6">
      <w:r>
        <w:t xml:space="preserve">For the Minute to Win It game night, you will need a prize for the winning team, which could be 6 people. </w:t>
      </w:r>
    </w:p>
    <w:p w14:paraId="6431B3AE" w14:textId="77777777" w:rsidR="00E952A4" w:rsidRDefault="007F07E9" w:rsidP="00390AA6">
      <w:r>
        <w:t xml:space="preserve">Winning Team Options: </w:t>
      </w:r>
    </w:p>
    <w:p w14:paraId="61C6F399" w14:textId="77777777" w:rsidR="007F07E9" w:rsidRDefault="009C3F6A" w:rsidP="00390AA6">
      <w:r>
        <w:sym w:font="Wingdings" w:char="F0E0"/>
      </w:r>
      <w:r>
        <w:t xml:space="preserve"> Drink at the camp store [or </w:t>
      </w:r>
      <w:proofErr w:type="spellStart"/>
      <w:r>
        <w:t>coffeeshop</w:t>
      </w:r>
      <w:proofErr w:type="spellEnd"/>
      <w:r>
        <w:t>]</w:t>
      </w:r>
    </w:p>
    <w:p w14:paraId="287C292C" w14:textId="77777777" w:rsidR="009C3F6A" w:rsidRDefault="009C3F6A" w:rsidP="00390AA6">
      <w:r>
        <w:sym w:font="Wingdings" w:char="F0E0"/>
      </w:r>
      <w:r>
        <w:t xml:space="preserve"> Ice Cream Sandwiches </w:t>
      </w:r>
    </w:p>
    <w:p w14:paraId="3E4448BD" w14:textId="77777777" w:rsidR="009C3F6A" w:rsidRDefault="009C3F6A" w:rsidP="00390AA6">
      <w:r>
        <w:sym w:font="Wingdings" w:char="F0E0"/>
      </w:r>
      <w:r>
        <w:t xml:space="preserve"> Discount for IVP books </w:t>
      </w:r>
    </w:p>
    <w:p w14:paraId="5CA746A3" w14:textId="77777777" w:rsidR="00D63B6C" w:rsidRDefault="00D63B6C" w:rsidP="002952C6">
      <w:r>
        <w:br w:type="page"/>
      </w:r>
    </w:p>
    <w:p w14:paraId="184DBC1A" w14:textId="77777777" w:rsidR="00390AA6" w:rsidRDefault="00390AA6" w:rsidP="00390AA6">
      <w:pPr>
        <w:pStyle w:val="Heading2"/>
      </w:pPr>
      <w:bookmarkStart w:id="186" w:name="_Toc448824134"/>
      <w:r>
        <w:lastRenderedPageBreak/>
        <w:t>Track Room Set Up</w:t>
      </w:r>
      <w:bookmarkEnd w:id="186"/>
    </w:p>
    <w:p w14:paraId="7935DF99" w14:textId="77777777" w:rsidR="00390AA6" w:rsidRDefault="00390AA6" w:rsidP="00390AA6">
      <w:pPr>
        <w:rPr>
          <w:b/>
        </w:rPr>
      </w:pPr>
      <w:r>
        <w:rPr>
          <w:b/>
        </w:rPr>
        <w:t>Room Layout</w:t>
      </w:r>
    </w:p>
    <w:p w14:paraId="22CFEC97" w14:textId="77777777" w:rsidR="00390AA6" w:rsidRDefault="00390AA6" w:rsidP="00390AA6">
      <w:r>
        <w:sym w:font="Wingdings" w:char="F0E0"/>
      </w:r>
      <w:r>
        <w:t xml:space="preserve"> A table for each small group</w:t>
      </w:r>
    </w:p>
    <w:p w14:paraId="1DB42803" w14:textId="77777777" w:rsidR="00390AA6" w:rsidRDefault="00390AA6" w:rsidP="00390AA6"/>
    <w:p w14:paraId="236FB5B0" w14:textId="77777777" w:rsidR="00390AA6" w:rsidRDefault="00390AA6" w:rsidP="00390AA6">
      <w:pPr>
        <w:rPr>
          <w:b/>
        </w:rPr>
      </w:pPr>
      <w:r>
        <w:rPr>
          <w:b/>
        </w:rPr>
        <w:t>Room Needs</w:t>
      </w:r>
    </w:p>
    <w:p w14:paraId="0F99D611" w14:textId="77777777" w:rsidR="00390AA6" w:rsidRDefault="00390AA6" w:rsidP="00390AA6">
      <w:r>
        <w:sym w:font="Wingdings" w:char="F0E0"/>
      </w:r>
      <w:r>
        <w:t xml:space="preserve"> Projector</w:t>
      </w:r>
    </w:p>
    <w:p w14:paraId="1BB5F556" w14:textId="77777777" w:rsidR="00390AA6" w:rsidRDefault="00390AA6" w:rsidP="00390AA6">
      <w:r>
        <w:sym w:font="Wingdings" w:char="F0E0"/>
      </w:r>
      <w:r>
        <w:t xml:space="preserve"> Screen</w:t>
      </w:r>
    </w:p>
    <w:p w14:paraId="2E91AFB2" w14:textId="77777777" w:rsidR="00390AA6" w:rsidRDefault="00390AA6" w:rsidP="00390AA6">
      <w:r>
        <w:sym w:font="Wingdings" w:char="F0E0"/>
      </w:r>
      <w:r>
        <w:t xml:space="preserve"> Speakers</w:t>
      </w:r>
    </w:p>
    <w:p w14:paraId="260E1622" w14:textId="77777777" w:rsidR="00390AA6" w:rsidRDefault="00390AA6" w:rsidP="00390AA6">
      <w:r>
        <w:sym w:font="Wingdings" w:char="F0E0"/>
      </w:r>
      <w:r>
        <w:t xml:space="preserve"> Easel Pad</w:t>
      </w:r>
    </w:p>
    <w:p w14:paraId="0573E15C" w14:textId="77777777" w:rsidR="00390AA6" w:rsidRDefault="00390AA6" w:rsidP="00390AA6">
      <w:r>
        <w:sym w:font="Wingdings" w:char="F0E0"/>
      </w:r>
      <w:r>
        <w:t xml:space="preserve"> Easel Markers</w:t>
      </w:r>
    </w:p>
    <w:p w14:paraId="49993314" w14:textId="77777777" w:rsidR="00390AA6" w:rsidRDefault="00390AA6" w:rsidP="00390AA6">
      <w:r>
        <w:sym w:font="Wingdings" w:char="F0E0"/>
      </w:r>
      <w:r>
        <w:t xml:space="preserve"> Extension Cord [to reach outlet]</w:t>
      </w:r>
    </w:p>
    <w:p w14:paraId="15496A00" w14:textId="77777777" w:rsidR="00390AA6" w:rsidRDefault="00390AA6" w:rsidP="00390AA6">
      <w:r>
        <w:sym w:font="Wingdings" w:char="F0E0"/>
      </w:r>
      <w:r>
        <w:t xml:space="preserve"> Surge Protector</w:t>
      </w:r>
    </w:p>
    <w:p w14:paraId="3C742C69" w14:textId="77777777" w:rsidR="00E952A4" w:rsidRDefault="00E952A4" w:rsidP="00390AA6"/>
    <w:p w14:paraId="4FD88AA4" w14:textId="77777777" w:rsidR="00E952A4" w:rsidRDefault="00E952A4" w:rsidP="00390AA6">
      <w:pPr>
        <w:rPr>
          <w:b/>
        </w:rPr>
      </w:pPr>
      <w:r>
        <w:rPr>
          <w:b/>
        </w:rPr>
        <w:t>Other</w:t>
      </w:r>
    </w:p>
    <w:p w14:paraId="414B8EE5" w14:textId="77777777" w:rsidR="00A06209" w:rsidRDefault="00E952A4" w:rsidP="00390AA6">
      <w:r>
        <w:sym w:font="Wingdings" w:char="F0E0"/>
      </w:r>
      <w:r>
        <w:t xml:space="preserve"> Make sure that the room assigned gives enough space for Minute </w:t>
      </w:r>
      <w:proofErr w:type="gramStart"/>
      <w:r>
        <w:t>To</w:t>
      </w:r>
      <w:proofErr w:type="gramEnd"/>
      <w:r>
        <w:t xml:space="preserve"> Win It Games. </w:t>
      </w:r>
      <w:r w:rsidR="00A06209">
        <w:br w:type="page"/>
      </w:r>
    </w:p>
    <w:p w14:paraId="0AB5AE74" w14:textId="77777777" w:rsidR="00D63B6C" w:rsidRDefault="00D63B6C" w:rsidP="00F950E3">
      <w:pPr>
        <w:pStyle w:val="Heading2"/>
      </w:pPr>
      <w:bookmarkStart w:id="187" w:name="_Toc448824135"/>
      <w:r>
        <w:lastRenderedPageBreak/>
        <w:t xml:space="preserve">Using </w:t>
      </w:r>
      <w:proofErr w:type="gramStart"/>
      <w:r>
        <w:t>The</w:t>
      </w:r>
      <w:proofErr w:type="gramEnd"/>
      <w:r>
        <w:t xml:space="preserve"> Big Story</w:t>
      </w:r>
      <w:bookmarkEnd w:id="187"/>
    </w:p>
    <w:p w14:paraId="76F241A6" w14:textId="77777777" w:rsidR="006D336C" w:rsidRPr="006D336C" w:rsidRDefault="006D336C" w:rsidP="00E7213E">
      <w:pPr>
        <w:pStyle w:val="Heading3"/>
      </w:pPr>
      <w:bookmarkStart w:id="188" w:name="_Toc448824136"/>
      <w:r w:rsidRPr="006D336C">
        <w:t>Why we use The Big Story</w:t>
      </w:r>
      <w:bookmarkEnd w:id="188"/>
    </w:p>
    <w:p w14:paraId="46CD6F45" w14:textId="77777777" w:rsidR="006D336C" w:rsidRDefault="006D336C" w:rsidP="006D336C">
      <w:pPr>
        <w:rPr>
          <w:bCs/>
        </w:rPr>
      </w:pPr>
      <w:r>
        <w:t xml:space="preserve">No gospel outline is perfect. </w:t>
      </w:r>
      <w:r w:rsidRPr="006D336C">
        <w:t xml:space="preserve">Though the elements of God, sin, Jesus, and redemption should all be present in every gospel outline, there are diverse perspectives on how to share those elements. In fact, </w:t>
      </w:r>
      <w:r w:rsidRPr="006D336C">
        <w:rPr>
          <w:bCs/>
        </w:rPr>
        <w:t>the Bible presents the gospel in many ways, almost like different camera angles of the same shot.</w:t>
      </w:r>
    </w:p>
    <w:p w14:paraId="52328E8B" w14:textId="77777777" w:rsidR="006D336C" w:rsidRPr="006D336C" w:rsidRDefault="006D336C" w:rsidP="006D336C">
      <w:r w:rsidRPr="006D336C">
        <w:t>The Big Story is a gospel presentation tool designed to lead others to make a decision for Jesus Christ and joi</w:t>
      </w:r>
      <w:r>
        <w:t xml:space="preserve">n his mission to heal the world. </w:t>
      </w:r>
      <w:r w:rsidRPr="006D336C">
        <w:t>Built on the premise that most people ache for a better world, The Big Story presents the gospel using the following main points shown visually as "worlds":</w:t>
      </w:r>
    </w:p>
    <w:p w14:paraId="78935A96" w14:textId="77777777" w:rsidR="006D336C" w:rsidRDefault="006D336C" w:rsidP="006D336C">
      <w:pPr>
        <w:rPr>
          <w:b/>
          <w:bCs/>
        </w:rPr>
      </w:pPr>
      <w:r w:rsidRPr="006D336C">
        <w:rPr>
          <w:noProof/>
        </w:rPr>
        <w:drawing>
          <wp:anchor distT="0" distB="0" distL="114300" distR="114300" simplePos="0" relativeHeight="251667456" behindDoc="0" locked="0" layoutInCell="1" allowOverlap="1" wp14:anchorId="04D462FB" wp14:editId="62E5E33D">
            <wp:simplePos x="0" y="0"/>
            <wp:positionH relativeFrom="column">
              <wp:posOffset>0</wp:posOffset>
            </wp:positionH>
            <wp:positionV relativeFrom="paragraph">
              <wp:posOffset>182880</wp:posOffset>
            </wp:positionV>
            <wp:extent cx="1143000" cy="114300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48072281" w14:textId="77777777" w:rsidR="006D336C" w:rsidRDefault="006D336C" w:rsidP="006D336C">
      <w:pPr>
        <w:rPr>
          <w:b/>
          <w:bCs/>
        </w:rPr>
      </w:pPr>
    </w:p>
    <w:p w14:paraId="54C38C00" w14:textId="77777777" w:rsidR="006D336C" w:rsidRDefault="006D336C" w:rsidP="006D336C">
      <w:pPr>
        <w:rPr>
          <w:b/>
          <w:bCs/>
        </w:rPr>
      </w:pPr>
    </w:p>
    <w:p w14:paraId="6CDEAD5F" w14:textId="77777777" w:rsidR="006D336C" w:rsidRDefault="006D336C" w:rsidP="006D336C">
      <w:r w:rsidRPr="006D336C">
        <w:rPr>
          <w:b/>
          <w:bCs/>
        </w:rPr>
        <w:t>World 1:</w:t>
      </w:r>
      <w:r w:rsidRPr="006D336C">
        <w:t xml:space="preserve"> The world and all that's in it was designed for good.</w:t>
      </w:r>
    </w:p>
    <w:p w14:paraId="35ADF964" w14:textId="77777777" w:rsidR="006D336C" w:rsidRDefault="006D336C" w:rsidP="006D336C"/>
    <w:p w14:paraId="6E45501C" w14:textId="77777777" w:rsidR="006D336C" w:rsidRDefault="006D336C" w:rsidP="006D336C"/>
    <w:p w14:paraId="741F39C1" w14:textId="77777777" w:rsidR="006D336C" w:rsidRPr="006D336C" w:rsidRDefault="006D336C" w:rsidP="006D336C"/>
    <w:p w14:paraId="6CF79D6B" w14:textId="77777777" w:rsidR="006D336C" w:rsidRPr="006D336C" w:rsidRDefault="006D336C" w:rsidP="006D336C">
      <w:r w:rsidRPr="006D336C">
        <w:t> </w:t>
      </w:r>
    </w:p>
    <w:p w14:paraId="725EF8E5" w14:textId="77777777" w:rsidR="006D336C" w:rsidRDefault="006D336C" w:rsidP="006D336C">
      <w:pPr>
        <w:rPr>
          <w:b/>
          <w:bCs/>
        </w:rPr>
      </w:pPr>
      <w:r w:rsidRPr="006D336C">
        <w:rPr>
          <w:noProof/>
        </w:rPr>
        <w:drawing>
          <wp:anchor distT="0" distB="0" distL="114300" distR="114300" simplePos="0" relativeHeight="251666432" behindDoc="0" locked="0" layoutInCell="1" allowOverlap="1" wp14:anchorId="284B93DF" wp14:editId="76749D63">
            <wp:simplePos x="0" y="0"/>
            <wp:positionH relativeFrom="column">
              <wp:posOffset>0</wp:posOffset>
            </wp:positionH>
            <wp:positionV relativeFrom="paragraph">
              <wp:posOffset>27940</wp:posOffset>
            </wp:positionV>
            <wp:extent cx="1143000" cy="11430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407F601A" w14:textId="77777777" w:rsidR="006D336C" w:rsidRDefault="006D336C" w:rsidP="006D336C">
      <w:pPr>
        <w:rPr>
          <w:b/>
          <w:bCs/>
        </w:rPr>
      </w:pPr>
    </w:p>
    <w:p w14:paraId="7196A979" w14:textId="77777777" w:rsidR="006D336C" w:rsidRPr="006D336C" w:rsidRDefault="006D336C" w:rsidP="006D336C">
      <w:r w:rsidRPr="006D336C">
        <w:rPr>
          <w:b/>
          <w:bCs/>
        </w:rPr>
        <w:t>World 2:</w:t>
      </w:r>
      <w:r w:rsidRPr="006D336C">
        <w:t xml:space="preserve"> We—and the world—were damaged by evil.</w:t>
      </w:r>
    </w:p>
    <w:p w14:paraId="3BF0739B" w14:textId="77777777" w:rsidR="006D336C" w:rsidRPr="006D336C" w:rsidRDefault="006D336C" w:rsidP="006D336C">
      <w:r w:rsidRPr="006D336C">
        <w:t> </w:t>
      </w:r>
    </w:p>
    <w:p w14:paraId="128FC379" w14:textId="77777777" w:rsidR="006D336C" w:rsidRPr="006D336C" w:rsidRDefault="006D336C" w:rsidP="006D336C">
      <w:r w:rsidRPr="006D336C">
        <w:t> </w:t>
      </w:r>
    </w:p>
    <w:p w14:paraId="304ABB58" w14:textId="77777777" w:rsidR="006D336C" w:rsidRDefault="006D336C" w:rsidP="006D336C">
      <w:r w:rsidRPr="006D336C">
        <w:t> </w:t>
      </w:r>
    </w:p>
    <w:p w14:paraId="3E01F643" w14:textId="77777777" w:rsidR="006D336C" w:rsidRDefault="006D336C" w:rsidP="006D336C">
      <w:r w:rsidRPr="006D336C">
        <w:rPr>
          <w:noProof/>
        </w:rPr>
        <w:drawing>
          <wp:anchor distT="0" distB="0" distL="114300" distR="114300" simplePos="0" relativeHeight="251665408" behindDoc="0" locked="0" layoutInCell="1" allowOverlap="1" wp14:anchorId="72C6D4D3" wp14:editId="50DF9837">
            <wp:simplePos x="0" y="0"/>
            <wp:positionH relativeFrom="column">
              <wp:posOffset>0</wp:posOffset>
            </wp:positionH>
            <wp:positionV relativeFrom="paragraph">
              <wp:posOffset>168275</wp:posOffset>
            </wp:positionV>
            <wp:extent cx="1143000" cy="11430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6C513344" w14:textId="77777777" w:rsidR="006D336C" w:rsidRPr="006D336C" w:rsidRDefault="006D336C" w:rsidP="006D336C"/>
    <w:p w14:paraId="0228AA1F" w14:textId="77777777" w:rsidR="006D336C" w:rsidRPr="006D336C" w:rsidRDefault="006D336C" w:rsidP="006D336C">
      <w:r w:rsidRPr="006D336C">
        <w:rPr>
          <w:b/>
          <w:bCs/>
        </w:rPr>
        <w:t>World 3:</w:t>
      </w:r>
      <w:r w:rsidRPr="006D336C">
        <w:t xml:space="preserve"> Jesus came to restore the world and everything in it to what God intended.</w:t>
      </w:r>
    </w:p>
    <w:p w14:paraId="6D1328D2" w14:textId="77777777" w:rsidR="006D336C" w:rsidRPr="006D336C" w:rsidRDefault="006D336C" w:rsidP="006D336C">
      <w:r w:rsidRPr="006D336C">
        <w:t> </w:t>
      </w:r>
    </w:p>
    <w:p w14:paraId="1311FE06" w14:textId="77777777" w:rsidR="006D336C" w:rsidRPr="006D336C" w:rsidRDefault="006D336C" w:rsidP="006D336C">
      <w:r w:rsidRPr="006D336C">
        <w:t> </w:t>
      </w:r>
    </w:p>
    <w:p w14:paraId="344AEECB" w14:textId="77777777" w:rsidR="006D336C" w:rsidRPr="006D336C" w:rsidRDefault="006D336C" w:rsidP="006D336C">
      <w:r w:rsidRPr="006D336C">
        <w:t> </w:t>
      </w:r>
    </w:p>
    <w:p w14:paraId="39B7A794" w14:textId="77777777" w:rsidR="006D336C" w:rsidRPr="006D336C" w:rsidRDefault="006D336C" w:rsidP="006D336C">
      <w:r w:rsidRPr="006D336C">
        <w:rPr>
          <w:noProof/>
        </w:rPr>
        <w:drawing>
          <wp:anchor distT="0" distB="0" distL="114300" distR="114300" simplePos="0" relativeHeight="251668480" behindDoc="0" locked="0" layoutInCell="1" allowOverlap="1" wp14:anchorId="2CDF4FAC" wp14:editId="0E003D39">
            <wp:simplePos x="0" y="0"/>
            <wp:positionH relativeFrom="column">
              <wp:posOffset>0</wp:posOffset>
            </wp:positionH>
            <wp:positionV relativeFrom="paragraph">
              <wp:posOffset>-4445</wp:posOffset>
            </wp:positionV>
            <wp:extent cx="1143000" cy="114300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55A4BDB1" w14:textId="77777777" w:rsidR="006D336C" w:rsidRPr="006D336C" w:rsidRDefault="006D336C" w:rsidP="006D336C">
      <w:r w:rsidRPr="006D336C">
        <w:rPr>
          <w:b/>
          <w:bCs/>
        </w:rPr>
        <w:t>World 4:</w:t>
      </w:r>
      <w:r w:rsidRPr="006D336C">
        <w:t xml:space="preserve"> Jesus invites us to join him and his community to heal the world.</w:t>
      </w:r>
    </w:p>
    <w:p w14:paraId="2C0E22D7" w14:textId="77777777" w:rsidR="006D336C" w:rsidRPr="006D336C" w:rsidRDefault="006D336C" w:rsidP="006D336C">
      <w:r w:rsidRPr="006D336C">
        <w:t> </w:t>
      </w:r>
    </w:p>
    <w:p w14:paraId="355B6F64" w14:textId="77777777" w:rsidR="006D336C" w:rsidRPr="006D336C" w:rsidRDefault="006D336C" w:rsidP="006D336C">
      <w:r w:rsidRPr="006D336C">
        <w:t> </w:t>
      </w:r>
    </w:p>
    <w:p w14:paraId="0FCD2EA4" w14:textId="77777777" w:rsidR="006D336C" w:rsidRPr="006D336C" w:rsidRDefault="006D336C" w:rsidP="006D336C">
      <w:r w:rsidRPr="006D336C">
        <w:t> </w:t>
      </w:r>
    </w:p>
    <w:p w14:paraId="4D82FEDA" w14:textId="77777777" w:rsidR="006D336C" w:rsidRPr="006D336C" w:rsidRDefault="006D336C" w:rsidP="006D336C">
      <w:r w:rsidRPr="006D336C">
        <w:t xml:space="preserve">At the end, there is the </w:t>
      </w:r>
      <w:r w:rsidRPr="006D336C">
        <w:rPr>
          <w:bCs/>
        </w:rPr>
        <w:t>opportunity to respond based on which of the four worlds the person perceives him or herself in currently</w:t>
      </w:r>
      <w:r w:rsidRPr="006D336C">
        <w:t xml:space="preserve"> and what they would like to do about it.</w:t>
      </w:r>
    </w:p>
    <w:p w14:paraId="3577D0A8" w14:textId="77777777" w:rsidR="006D336C" w:rsidRPr="00E7213E" w:rsidRDefault="006D336C" w:rsidP="006D336C">
      <w:r w:rsidRPr="006D336C">
        <w:lastRenderedPageBreak/>
        <w:t xml:space="preserve">At the end, there is the </w:t>
      </w:r>
      <w:r w:rsidRPr="006D336C">
        <w:rPr>
          <w:bCs/>
        </w:rPr>
        <w:t>opportunity to respond based on which of the four worlds the person perceives himself in currently</w:t>
      </w:r>
      <w:r w:rsidRPr="006D336C">
        <w:t xml:space="preserve"> and what they would like to do about it.</w:t>
      </w:r>
    </w:p>
    <w:p w14:paraId="508C803E" w14:textId="77777777" w:rsidR="006D336C" w:rsidRDefault="006D336C" w:rsidP="00E7213E">
      <w:pPr>
        <w:pStyle w:val="Heading3"/>
      </w:pPr>
      <w:bookmarkStart w:id="189" w:name="_Toc448824137"/>
      <w:r w:rsidRPr="006D336C">
        <w:t>Watch the Presentation</w:t>
      </w:r>
      <w:bookmarkEnd w:id="189"/>
    </w:p>
    <w:p w14:paraId="3920A1BE" w14:textId="77777777" w:rsidR="006D336C" w:rsidRPr="002F07B3" w:rsidRDefault="006D336C" w:rsidP="006D336C">
      <w:pPr>
        <w:rPr>
          <w:b/>
          <w:bCs/>
        </w:rPr>
      </w:pPr>
      <w:r w:rsidRPr="006D336C">
        <w:t xml:space="preserve">Click </w:t>
      </w:r>
      <w:r>
        <w:t>here</w:t>
      </w:r>
      <w:r w:rsidRPr="006D336C">
        <w:t xml:space="preserve"> to watch the video of The Big Story gospel presentation being demonstrated using </w:t>
      </w:r>
      <w:hyperlink r:id="rId42" w:history="1">
        <w:r w:rsidRPr="006D336C">
          <w:rPr>
            <w:rStyle w:val="Hyperlink"/>
          </w:rPr>
          <w:t>The Big Story app</w:t>
        </w:r>
      </w:hyperlink>
      <w:r w:rsidRPr="006D336C">
        <w:t>.</w:t>
      </w:r>
    </w:p>
    <w:p w14:paraId="33E9B9FC" w14:textId="77777777" w:rsidR="006D336C" w:rsidRPr="006D336C" w:rsidRDefault="006D336C" w:rsidP="00E7213E">
      <w:pPr>
        <w:pStyle w:val="Heading3"/>
      </w:pPr>
      <w:bookmarkStart w:id="190" w:name="_Toc448824138"/>
      <w:r w:rsidRPr="006D336C">
        <w:t>Get the FREE App</w:t>
      </w:r>
      <w:bookmarkEnd w:id="190"/>
    </w:p>
    <w:p w14:paraId="2890C8B9" w14:textId="77777777" w:rsidR="006D336C" w:rsidRPr="006D336C" w:rsidRDefault="006D336C" w:rsidP="006D336C">
      <w:r w:rsidRPr="006D336C">
        <w:t xml:space="preserve">Want The Big Story gospel presentation at your fingertips? </w:t>
      </w:r>
      <w:hyperlink r:id="rId43" w:history="1">
        <w:r w:rsidRPr="006D336C">
          <w:rPr>
            <w:rStyle w:val="Hyperlink"/>
          </w:rPr>
          <w:t>Get the free app for iOS and Android!</w:t>
        </w:r>
      </w:hyperlink>
    </w:p>
    <w:p w14:paraId="55712252" w14:textId="77777777" w:rsidR="006D336C" w:rsidRPr="006D336C" w:rsidRDefault="006D336C" w:rsidP="006D336C">
      <w:r w:rsidRPr="006D336C">
        <w:t>The Big Story Gospel Presentation app, created by InterVarsity Christian Fellowship/USA, is a creative way to share the gospel right from your smartphone or tablet.</w:t>
      </w:r>
    </w:p>
    <w:p w14:paraId="703E77B5" w14:textId="77777777" w:rsidR="006D336C" w:rsidRPr="002F07B3" w:rsidRDefault="006D336C" w:rsidP="006D336C">
      <w:r w:rsidRPr="006D336C">
        <w:t xml:space="preserve">This free app helps you </w:t>
      </w:r>
      <w:r w:rsidRPr="006D336C">
        <w:rPr>
          <w:b/>
          <w:bCs/>
        </w:rPr>
        <w:t>illustrate the main points of the gospel message by drawing the four worlds on your screen</w:t>
      </w:r>
      <w:r w:rsidRPr="006D336C">
        <w:t>. Suggested dialogue and Scripture references are included for each world to help you explain the gospel as you draw. The opportunity to make a decision for Jesus Christ and join his mission to heal the world is presented at the end; a suggested prayer is included.</w:t>
      </w:r>
    </w:p>
    <w:p w14:paraId="27834561" w14:textId="77777777" w:rsidR="006D336C" w:rsidRPr="006D336C" w:rsidRDefault="006D336C" w:rsidP="002F07B3">
      <w:pPr>
        <w:pStyle w:val="Heading3"/>
      </w:pPr>
      <w:bookmarkStart w:id="191" w:name="_Toc448824139"/>
      <w:r w:rsidRPr="006D336C">
        <w:t>Buy the Booklet for Training &amp; Sharing</w:t>
      </w:r>
      <w:bookmarkEnd w:id="191"/>
    </w:p>
    <w:p w14:paraId="72095FFE" w14:textId="77777777" w:rsidR="00D63B6C" w:rsidRDefault="006D336C" w:rsidP="006D336C">
      <w:r w:rsidRPr="006D336C">
        <w:t xml:space="preserve">You can </w:t>
      </w:r>
      <w:hyperlink r:id="rId44" w:history="1">
        <w:r w:rsidRPr="006D336C">
          <w:rPr>
            <w:rStyle w:val="Hyperlink"/>
          </w:rPr>
          <w:t>buy The Big Story gospel presentation booklet</w:t>
        </w:r>
      </w:hyperlink>
      <w:r w:rsidRPr="006D336C">
        <w:t xml:space="preserve"> in bundles of 25 from the InterVarsity Store. The booklet is small and user friendly with concise dialogue and helpful graphics. It's written so that it </w:t>
      </w:r>
      <w:r w:rsidRPr="006D336C">
        <w:rPr>
          <w:b/>
          <w:bCs/>
        </w:rPr>
        <w:t>can be given to someone to read on their own</w:t>
      </w:r>
      <w:r w:rsidRPr="006D336C">
        <w:t xml:space="preserve">, but is </w:t>
      </w:r>
      <w:r w:rsidRPr="006D336C">
        <w:rPr>
          <w:b/>
          <w:bCs/>
        </w:rPr>
        <w:t>also useful for evangelism training and memorizing the outline</w:t>
      </w:r>
      <w:r w:rsidRPr="006D336C">
        <w:t xml:space="preserve"> to present on the fly.</w:t>
      </w:r>
    </w:p>
    <w:p w14:paraId="6CB49798" w14:textId="77777777" w:rsidR="00D63B6C" w:rsidRPr="00D63B6C" w:rsidRDefault="00D63B6C" w:rsidP="00D63B6C"/>
    <w:p w14:paraId="67289A07" w14:textId="77777777" w:rsidR="00F950E3" w:rsidRPr="00F950E3" w:rsidRDefault="00F950E3" w:rsidP="00F950E3"/>
    <w:p w14:paraId="1BA9E978" w14:textId="77777777" w:rsidR="00B56DE9" w:rsidRDefault="00B56DE9" w:rsidP="00041F93">
      <w:pPr>
        <w:tabs>
          <w:tab w:val="left" w:pos="360"/>
        </w:tabs>
        <w:rPr>
          <w:rStyle w:val="Heading2Char"/>
        </w:rPr>
      </w:pPr>
    </w:p>
    <w:bookmarkEnd w:id="160"/>
    <w:p w14:paraId="606E5BC9" w14:textId="77777777" w:rsidR="00F57B8D" w:rsidRPr="00065FFA" w:rsidRDefault="00F57B8D" w:rsidP="00065FFA">
      <w:pPr>
        <w:tabs>
          <w:tab w:val="left" w:pos="360"/>
        </w:tabs>
        <w:rPr>
          <w:rFonts w:eastAsiaTheme="majorEastAsia" w:cstheme="majorBidi"/>
          <w:bCs/>
          <w:color w:val="4F81BD" w:themeColor="accent1"/>
          <w:sz w:val="32"/>
          <w:szCs w:val="26"/>
        </w:rPr>
      </w:pPr>
    </w:p>
    <w:sectPr w:rsidR="00F57B8D" w:rsidRPr="00065FFA" w:rsidSect="00D919D8">
      <w:type w:val="continuous"/>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E0415F9" w14:textId="77777777" w:rsidR="00846A1A" w:rsidRDefault="00846A1A" w:rsidP="00C83EE8">
      <w:r>
        <w:separator/>
      </w:r>
    </w:p>
  </w:endnote>
  <w:endnote w:type="continuationSeparator" w:id="0">
    <w:p w14:paraId="6FD8420B" w14:textId="77777777" w:rsidR="00846A1A" w:rsidRDefault="00846A1A" w:rsidP="00C83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45 Light">
    <w:altName w:val="Leelawadee UI Semilight"/>
    <w:panose1 w:val="020B0402020204020204"/>
    <w:charset w:val="00"/>
    <w:family w:val="auto"/>
    <w:pitch w:val="variable"/>
    <w:sig w:usb0="80000027"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Futura Medium">
    <w:panose1 w:val="020B0602020204020303"/>
    <w:charset w:val="00"/>
    <w:family w:val="auto"/>
    <w:pitch w:val="variable"/>
    <w:sig w:usb0="80000067" w:usb1="00000000" w:usb2="00000000" w:usb3="00000000" w:csb0="000001FB"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FranklinGotXCmpITC-Demi">
    <w:altName w:val="Cambria"/>
    <w:panose1 w:val="00000000000000000000"/>
    <w:charset w:val="4D"/>
    <w:family w:val="auto"/>
    <w:notTrueType/>
    <w:pitch w:val="default"/>
    <w:sig w:usb0="00000003" w:usb1="00000000" w:usb2="00000000" w:usb3="00000000" w:csb0="00000001" w:csb1="00000000"/>
  </w:font>
  <w:font w:name="PT Sans">
    <w:panose1 w:val="020B0503020203020204"/>
    <w:charset w:val="CC"/>
    <w:family w:val="auto"/>
    <w:pitch w:val="variable"/>
    <w:sig w:usb0="A00002EF" w:usb1="5000204B" w:usb2="00000000" w:usb3="00000000" w:csb0="0000009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69CE7" w14:textId="77777777" w:rsidR="00FB481B" w:rsidRDefault="00FB481B" w:rsidP="00BB5F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EE1586" w14:textId="77777777" w:rsidR="00FB481B" w:rsidRDefault="00FB481B" w:rsidP="00BB5FF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042F8" w14:textId="77777777" w:rsidR="00FB481B" w:rsidRDefault="00FB481B" w:rsidP="00BB5F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47C9">
      <w:rPr>
        <w:rStyle w:val="PageNumber"/>
        <w:noProof/>
      </w:rPr>
      <w:t>9</w:t>
    </w:r>
    <w:r>
      <w:rPr>
        <w:rStyle w:val="PageNumber"/>
      </w:rPr>
      <w:fldChar w:fldCharType="end"/>
    </w:r>
  </w:p>
  <w:p w14:paraId="6605F7DD" w14:textId="77777777" w:rsidR="00FB481B" w:rsidRDefault="00FB481B" w:rsidP="00BB5FF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4296718" w14:textId="77777777" w:rsidR="00846A1A" w:rsidRDefault="00846A1A" w:rsidP="00C83EE8">
      <w:r>
        <w:separator/>
      </w:r>
    </w:p>
  </w:footnote>
  <w:footnote w:type="continuationSeparator" w:id="0">
    <w:p w14:paraId="3F806987" w14:textId="77777777" w:rsidR="00846A1A" w:rsidRDefault="00846A1A" w:rsidP="00C83EE8">
      <w:r>
        <w:continuationSeparator/>
      </w:r>
    </w:p>
  </w:footnote>
  <w:footnote w:id="1">
    <w:p w14:paraId="167A63FF" w14:textId="77777777" w:rsidR="00FB481B" w:rsidRDefault="00FB481B" w:rsidP="00671254">
      <w:pPr>
        <w:pStyle w:val="Normal3"/>
      </w:pPr>
      <w:r>
        <w:rPr>
          <w:rStyle w:val="FootnoteReference"/>
        </w:rPr>
        <w:footnoteRef/>
      </w:r>
      <w:r>
        <w:t xml:space="preserve"> http://www.christianitytoday.com/le/2010/summer/outsidersfindfaith.html?start=1</w:t>
      </w:r>
    </w:p>
    <w:p w14:paraId="705AF7D0" w14:textId="77777777" w:rsidR="00FB481B" w:rsidRDefault="00FB481B">
      <w:pPr>
        <w:pStyle w:val="FootnoteText"/>
      </w:pPr>
    </w:p>
  </w:footnote>
  <w:footnote w:id="2">
    <w:p w14:paraId="6CE1E005" w14:textId="77777777" w:rsidR="00FB481B" w:rsidRDefault="00FB481B">
      <w:pPr>
        <w:pStyle w:val="FootnoteText"/>
      </w:pPr>
      <w:r>
        <w:rPr>
          <w:rStyle w:val="FootnoteReference"/>
        </w:rPr>
        <w:footnoteRef/>
      </w:r>
      <w:r>
        <w:t xml:space="preserve"> </w:t>
      </w:r>
      <w:r w:rsidRPr="001F2DFD">
        <w:t>http://www.cheatsheet.com/technology/how-to-use-instagram.html/?a=viewall</w:t>
      </w:r>
    </w:p>
  </w:footnote>
  <w:footnote w:id="3">
    <w:p w14:paraId="305C0A97" w14:textId="77777777" w:rsidR="00FB481B" w:rsidRDefault="00FB481B">
      <w:pPr>
        <w:pStyle w:val="FootnoteText"/>
      </w:pPr>
      <w:r>
        <w:rPr>
          <w:rStyle w:val="FootnoteReference"/>
        </w:rPr>
        <w:footnoteRef/>
      </w:r>
      <w:r>
        <w:t xml:space="preserve"> </w:t>
      </w:r>
      <w:r w:rsidRPr="001B511E">
        <w:t>https://www.mindtools.com/pages/article/newTED_06.htm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9B025" w14:textId="77777777" w:rsidR="00FB481B" w:rsidRPr="00C83EE8" w:rsidRDefault="00FB481B" w:rsidP="00C83EE8">
    <w:pPr>
      <w:pStyle w:val="Header"/>
    </w:pPr>
    <w:r>
      <w:rPr>
        <w:noProof/>
      </w:rPr>
      <w:drawing>
        <wp:anchor distT="0" distB="0" distL="114300" distR="114300" simplePos="0" relativeHeight="251659264" behindDoc="0" locked="0" layoutInCell="1" allowOverlap="1" wp14:anchorId="778588D7" wp14:editId="58DFA2EE">
          <wp:simplePos x="0" y="0"/>
          <wp:positionH relativeFrom="margin">
            <wp:posOffset>1651000</wp:posOffset>
          </wp:positionH>
          <wp:positionV relativeFrom="margin">
            <wp:posOffset>-798195</wp:posOffset>
          </wp:positionV>
          <wp:extent cx="2283460" cy="58928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3460" cy="58928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97BA6"/>
    <w:multiLevelType w:val="hybridMultilevel"/>
    <w:tmpl w:val="1C1A7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E16F37"/>
    <w:multiLevelType w:val="hybridMultilevel"/>
    <w:tmpl w:val="B2481E8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37D135B"/>
    <w:multiLevelType w:val="hybridMultilevel"/>
    <w:tmpl w:val="70169BF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3C2619C"/>
    <w:multiLevelType w:val="hybridMultilevel"/>
    <w:tmpl w:val="C44E6DF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3DF3E17"/>
    <w:multiLevelType w:val="multilevel"/>
    <w:tmpl w:val="518E498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34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049B6241"/>
    <w:multiLevelType w:val="multilevel"/>
    <w:tmpl w:val="65AE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064F2F"/>
    <w:multiLevelType w:val="multilevel"/>
    <w:tmpl w:val="25A0D1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07EA58C1"/>
    <w:multiLevelType w:val="hybridMultilevel"/>
    <w:tmpl w:val="4FEEE74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6403AC"/>
    <w:multiLevelType w:val="multilevel"/>
    <w:tmpl w:val="141E2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A14A07"/>
    <w:multiLevelType w:val="hybridMultilevel"/>
    <w:tmpl w:val="70620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4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C77274"/>
    <w:multiLevelType w:val="hybridMultilevel"/>
    <w:tmpl w:val="2A1238B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1D22F8"/>
    <w:multiLevelType w:val="hybridMultilevel"/>
    <w:tmpl w:val="89202A0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7861A4"/>
    <w:multiLevelType w:val="hybridMultilevel"/>
    <w:tmpl w:val="43627510"/>
    <w:lvl w:ilvl="0" w:tplc="8D2AF36A">
      <w:start w:val="3"/>
      <w:numFmt w:val="decimal"/>
      <w:lvlText w:val="%1."/>
      <w:lvlJc w:val="left"/>
      <w:pPr>
        <w:tabs>
          <w:tab w:val="num" w:pos="720"/>
        </w:tabs>
        <w:ind w:left="720" w:hanging="360"/>
      </w:pPr>
    </w:lvl>
    <w:lvl w:ilvl="1" w:tplc="D090D74E">
      <w:start w:val="3"/>
      <w:numFmt w:val="upperLetter"/>
      <w:lvlText w:val="%2."/>
      <w:lvlJc w:val="left"/>
      <w:pPr>
        <w:tabs>
          <w:tab w:val="num" w:pos="1440"/>
        </w:tabs>
        <w:ind w:left="1440" w:hanging="360"/>
      </w:pPr>
    </w:lvl>
    <w:lvl w:ilvl="2" w:tplc="04090017">
      <w:start w:val="1"/>
      <w:numFmt w:val="lowerLetter"/>
      <w:lvlText w:val="%3)"/>
      <w:lvlJc w:val="left"/>
      <w:pPr>
        <w:ind w:left="1440" w:hanging="360"/>
      </w:pPr>
    </w:lvl>
    <w:lvl w:ilvl="3" w:tplc="A5D45E5E" w:tentative="1">
      <w:start w:val="1"/>
      <w:numFmt w:val="decimal"/>
      <w:lvlText w:val="%4."/>
      <w:lvlJc w:val="left"/>
      <w:pPr>
        <w:tabs>
          <w:tab w:val="num" w:pos="2880"/>
        </w:tabs>
        <w:ind w:left="2880" w:hanging="360"/>
      </w:pPr>
    </w:lvl>
    <w:lvl w:ilvl="4" w:tplc="D1928B64" w:tentative="1">
      <w:start w:val="1"/>
      <w:numFmt w:val="decimal"/>
      <w:lvlText w:val="%5."/>
      <w:lvlJc w:val="left"/>
      <w:pPr>
        <w:tabs>
          <w:tab w:val="num" w:pos="3600"/>
        </w:tabs>
        <w:ind w:left="3600" w:hanging="360"/>
      </w:pPr>
    </w:lvl>
    <w:lvl w:ilvl="5" w:tplc="DDA6BA7A" w:tentative="1">
      <w:start w:val="1"/>
      <w:numFmt w:val="decimal"/>
      <w:lvlText w:val="%6."/>
      <w:lvlJc w:val="left"/>
      <w:pPr>
        <w:tabs>
          <w:tab w:val="num" w:pos="4320"/>
        </w:tabs>
        <w:ind w:left="4320" w:hanging="360"/>
      </w:pPr>
    </w:lvl>
    <w:lvl w:ilvl="6" w:tplc="616837FA" w:tentative="1">
      <w:start w:val="1"/>
      <w:numFmt w:val="decimal"/>
      <w:lvlText w:val="%7."/>
      <w:lvlJc w:val="left"/>
      <w:pPr>
        <w:tabs>
          <w:tab w:val="num" w:pos="5040"/>
        </w:tabs>
        <w:ind w:left="5040" w:hanging="360"/>
      </w:pPr>
    </w:lvl>
    <w:lvl w:ilvl="7" w:tplc="FF109D1A" w:tentative="1">
      <w:start w:val="1"/>
      <w:numFmt w:val="decimal"/>
      <w:lvlText w:val="%8."/>
      <w:lvlJc w:val="left"/>
      <w:pPr>
        <w:tabs>
          <w:tab w:val="num" w:pos="5760"/>
        </w:tabs>
        <w:ind w:left="5760" w:hanging="360"/>
      </w:pPr>
    </w:lvl>
    <w:lvl w:ilvl="8" w:tplc="5D7CFC52" w:tentative="1">
      <w:start w:val="1"/>
      <w:numFmt w:val="decimal"/>
      <w:lvlText w:val="%9."/>
      <w:lvlJc w:val="left"/>
      <w:pPr>
        <w:tabs>
          <w:tab w:val="num" w:pos="6480"/>
        </w:tabs>
        <w:ind w:left="6480" w:hanging="360"/>
      </w:pPr>
    </w:lvl>
  </w:abstractNum>
  <w:abstractNum w:abstractNumId="16">
    <w:nsid w:val="0B294EC3"/>
    <w:multiLevelType w:val="hybridMultilevel"/>
    <w:tmpl w:val="8C8445F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6F088C"/>
    <w:multiLevelType w:val="hybridMultilevel"/>
    <w:tmpl w:val="19F4E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2A6DCE"/>
    <w:multiLevelType w:val="hybridMultilevel"/>
    <w:tmpl w:val="6DB07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5F27BD"/>
    <w:multiLevelType w:val="hybridMultilevel"/>
    <w:tmpl w:val="FAB0C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0C14D7"/>
    <w:multiLevelType w:val="hybridMultilevel"/>
    <w:tmpl w:val="50D0A62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4D7056"/>
    <w:multiLevelType w:val="hybridMultilevel"/>
    <w:tmpl w:val="E93E865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150BB7"/>
    <w:multiLevelType w:val="hybridMultilevel"/>
    <w:tmpl w:val="41804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3137AD"/>
    <w:multiLevelType w:val="hybridMultilevel"/>
    <w:tmpl w:val="2CEEF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E06F93"/>
    <w:multiLevelType w:val="hybridMultilevel"/>
    <w:tmpl w:val="AFD63726"/>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9F165F1"/>
    <w:multiLevelType w:val="hybridMultilevel"/>
    <w:tmpl w:val="345883AA"/>
    <w:lvl w:ilvl="0" w:tplc="8D2AF36A">
      <w:start w:val="3"/>
      <w:numFmt w:val="decimal"/>
      <w:lvlText w:val="%1."/>
      <w:lvlJc w:val="left"/>
      <w:pPr>
        <w:tabs>
          <w:tab w:val="num" w:pos="720"/>
        </w:tabs>
        <w:ind w:left="720" w:hanging="360"/>
      </w:pPr>
    </w:lvl>
    <w:lvl w:ilvl="1" w:tplc="D090D74E">
      <w:start w:val="3"/>
      <w:numFmt w:val="upperLetter"/>
      <w:lvlText w:val="%2."/>
      <w:lvlJc w:val="left"/>
      <w:pPr>
        <w:tabs>
          <w:tab w:val="num" w:pos="1440"/>
        </w:tabs>
        <w:ind w:left="1440" w:hanging="360"/>
      </w:pPr>
    </w:lvl>
    <w:lvl w:ilvl="2" w:tplc="73A2A65C">
      <w:start w:val="1"/>
      <w:numFmt w:val="decimal"/>
      <w:lvlText w:val="%3."/>
      <w:lvlJc w:val="left"/>
      <w:pPr>
        <w:tabs>
          <w:tab w:val="num" w:pos="2160"/>
        </w:tabs>
        <w:ind w:left="2160" w:hanging="360"/>
      </w:pPr>
    </w:lvl>
    <w:lvl w:ilvl="3" w:tplc="A5D45E5E" w:tentative="1">
      <w:start w:val="1"/>
      <w:numFmt w:val="decimal"/>
      <w:lvlText w:val="%4."/>
      <w:lvlJc w:val="left"/>
      <w:pPr>
        <w:tabs>
          <w:tab w:val="num" w:pos="2880"/>
        </w:tabs>
        <w:ind w:left="2880" w:hanging="360"/>
      </w:pPr>
    </w:lvl>
    <w:lvl w:ilvl="4" w:tplc="D1928B64" w:tentative="1">
      <w:start w:val="1"/>
      <w:numFmt w:val="decimal"/>
      <w:lvlText w:val="%5."/>
      <w:lvlJc w:val="left"/>
      <w:pPr>
        <w:tabs>
          <w:tab w:val="num" w:pos="3600"/>
        </w:tabs>
        <w:ind w:left="3600" w:hanging="360"/>
      </w:pPr>
    </w:lvl>
    <w:lvl w:ilvl="5" w:tplc="DDA6BA7A" w:tentative="1">
      <w:start w:val="1"/>
      <w:numFmt w:val="decimal"/>
      <w:lvlText w:val="%6."/>
      <w:lvlJc w:val="left"/>
      <w:pPr>
        <w:tabs>
          <w:tab w:val="num" w:pos="4320"/>
        </w:tabs>
        <w:ind w:left="4320" w:hanging="360"/>
      </w:pPr>
    </w:lvl>
    <w:lvl w:ilvl="6" w:tplc="616837FA" w:tentative="1">
      <w:start w:val="1"/>
      <w:numFmt w:val="decimal"/>
      <w:lvlText w:val="%7."/>
      <w:lvlJc w:val="left"/>
      <w:pPr>
        <w:tabs>
          <w:tab w:val="num" w:pos="5040"/>
        </w:tabs>
        <w:ind w:left="5040" w:hanging="360"/>
      </w:pPr>
    </w:lvl>
    <w:lvl w:ilvl="7" w:tplc="FF109D1A" w:tentative="1">
      <w:start w:val="1"/>
      <w:numFmt w:val="decimal"/>
      <w:lvlText w:val="%8."/>
      <w:lvlJc w:val="left"/>
      <w:pPr>
        <w:tabs>
          <w:tab w:val="num" w:pos="5760"/>
        </w:tabs>
        <w:ind w:left="5760" w:hanging="360"/>
      </w:pPr>
    </w:lvl>
    <w:lvl w:ilvl="8" w:tplc="5D7CFC52" w:tentative="1">
      <w:start w:val="1"/>
      <w:numFmt w:val="decimal"/>
      <w:lvlText w:val="%9."/>
      <w:lvlJc w:val="left"/>
      <w:pPr>
        <w:tabs>
          <w:tab w:val="num" w:pos="6480"/>
        </w:tabs>
        <w:ind w:left="6480" w:hanging="360"/>
      </w:pPr>
    </w:lvl>
  </w:abstractNum>
  <w:abstractNum w:abstractNumId="26">
    <w:nsid w:val="1A17161D"/>
    <w:multiLevelType w:val="hybridMultilevel"/>
    <w:tmpl w:val="20F22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E5753C"/>
    <w:multiLevelType w:val="hybridMultilevel"/>
    <w:tmpl w:val="9B209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843B9F"/>
    <w:multiLevelType w:val="hybridMultilevel"/>
    <w:tmpl w:val="FAB0C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A11771"/>
    <w:multiLevelType w:val="hybridMultilevel"/>
    <w:tmpl w:val="238C22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BCE6356"/>
    <w:multiLevelType w:val="hybridMultilevel"/>
    <w:tmpl w:val="54EE9E9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D37D1A"/>
    <w:multiLevelType w:val="hybridMultilevel"/>
    <w:tmpl w:val="28406738"/>
    <w:lvl w:ilvl="0" w:tplc="00000001">
      <w:start w:val="1"/>
      <w:numFmt w:val="bullet"/>
      <w:lvlText w:val="•"/>
      <w:lvlJc w:val="left"/>
      <w:pPr>
        <w:ind w:left="720" w:hanging="360"/>
      </w:pPr>
    </w:lvl>
    <w:lvl w:ilvl="1" w:tplc="04090017">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1DA02C72"/>
    <w:multiLevelType w:val="hybridMultilevel"/>
    <w:tmpl w:val="A82ACDF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8F1653"/>
    <w:multiLevelType w:val="hybridMultilevel"/>
    <w:tmpl w:val="582C0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FD5E1C"/>
    <w:multiLevelType w:val="hybridMultilevel"/>
    <w:tmpl w:val="65A61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744028"/>
    <w:multiLevelType w:val="hybridMultilevel"/>
    <w:tmpl w:val="BA7C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0947397"/>
    <w:multiLevelType w:val="hybridMultilevel"/>
    <w:tmpl w:val="748A4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4504F91"/>
    <w:multiLevelType w:val="hybridMultilevel"/>
    <w:tmpl w:val="50AAE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614402"/>
    <w:multiLevelType w:val="multilevel"/>
    <w:tmpl w:val="141E2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55F61A1"/>
    <w:multiLevelType w:val="hybridMultilevel"/>
    <w:tmpl w:val="6C1E3E5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6925E4"/>
    <w:multiLevelType w:val="hybridMultilevel"/>
    <w:tmpl w:val="85E2BF54"/>
    <w:lvl w:ilvl="0" w:tplc="9ACE503C">
      <w:start w:val="6"/>
      <w:numFmt w:val="upperRoman"/>
      <w:lvlText w:val="%1."/>
      <w:lvlJc w:val="right"/>
      <w:pPr>
        <w:tabs>
          <w:tab w:val="num" w:pos="720"/>
        </w:tabs>
        <w:ind w:left="720" w:hanging="360"/>
      </w:pPr>
    </w:lvl>
    <w:lvl w:ilvl="1" w:tplc="0409000F">
      <w:start w:val="1"/>
      <w:numFmt w:val="decimal"/>
      <w:lvlText w:val="%2."/>
      <w:lvlJc w:val="left"/>
      <w:pPr>
        <w:ind w:left="720" w:hanging="360"/>
      </w:pPr>
    </w:lvl>
    <w:lvl w:ilvl="2" w:tplc="9A1E040E" w:tentative="1">
      <w:start w:val="1"/>
      <w:numFmt w:val="decimal"/>
      <w:lvlText w:val="%3."/>
      <w:lvlJc w:val="left"/>
      <w:pPr>
        <w:tabs>
          <w:tab w:val="num" w:pos="2160"/>
        </w:tabs>
        <w:ind w:left="2160" w:hanging="360"/>
      </w:pPr>
    </w:lvl>
    <w:lvl w:ilvl="3" w:tplc="E20EC642" w:tentative="1">
      <w:start w:val="1"/>
      <w:numFmt w:val="decimal"/>
      <w:lvlText w:val="%4."/>
      <w:lvlJc w:val="left"/>
      <w:pPr>
        <w:tabs>
          <w:tab w:val="num" w:pos="2880"/>
        </w:tabs>
        <w:ind w:left="2880" w:hanging="360"/>
      </w:pPr>
    </w:lvl>
    <w:lvl w:ilvl="4" w:tplc="4A2E3ADC" w:tentative="1">
      <w:start w:val="1"/>
      <w:numFmt w:val="decimal"/>
      <w:lvlText w:val="%5."/>
      <w:lvlJc w:val="left"/>
      <w:pPr>
        <w:tabs>
          <w:tab w:val="num" w:pos="3600"/>
        </w:tabs>
        <w:ind w:left="3600" w:hanging="360"/>
      </w:pPr>
    </w:lvl>
    <w:lvl w:ilvl="5" w:tplc="6BCC127C" w:tentative="1">
      <w:start w:val="1"/>
      <w:numFmt w:val="decimal"/>
      <w:lvlText w:val="%6."/>
      <w:lvlJc w:val="left"/>
      <w:pPr>
        <w:tabs>
          <w:tab w:val="num" w:pos="4320"/>
        </w:tabs>
        <w:ind w:left="4320" w:hanging="360"/>
      </w:pPr>
    </w:lvl>
    <w:lvl w:ilvl="6" w:tplc="64546DB0" w:tentative="1">
      <w:start w:val="1"/>
      <w:numFmt w:val="decimal"/>
      <w:lvlText w:val="%7."/>
      <w:lvlJc w:val="left"/>
      <w:pPr>
        <w:tabs>
          <w:tab w:val="num" w:pos="5040"/>
        </w:tabs>
        <w:ind w:left="5040" w:hanging="360"/>
      </w:pPr>
    </w:lvl>
    <w:lvl w:ilvl="7" w:tplc="6A20A762" w:tentative="1">
      <w:start w:val="1"/>
      <w:numFmt w:val="decimal"/>
      <w:lvlText w:val="%8."/>
      <w:lvlJc w:val="left"/>
      <w:pPr>
        <w:tabs>
          <w:tab w:val="num" w:pos="5760"/>
        </w:tabs>
        <w:ind w:left="5760" w:hanging="360"/>
      </w:pPr>
    </w:lvl>
    <w:lvl w:ilvl="8" w:tplc="F8E2AEBC" w:tentative="1">
      <w:start w:val="1"/>
      <w:numFmt w:val="decimal"/>
      <w:lvlText w:val="%9."/>
      <w:lvlJc w:val="left"/>
      <w:pPr>
        <w:tabs>
          <w:tab w:val="num" w:pos="6480"/>
        </w:tabs>
        <w:ind w:left="6480" w:hanging="360"/>
      </w:pPr>
    </w:lvl>
  </w:abstractNum>
  <w:abstractNum w:abstractNumId="41">
    <w:nsid w:val="298A3D89"/>
    <w:multiLevelType w:val="hybridMultilevel"/>
    <w:tmpl w:val="D78CC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845127"/>
    <w:multiLevelType w:val="hybridMultilevel"/>
    <w:tmpl w:val="6C649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2AFF25BB"/>
    <w:multiLevelType w:val="hybridMultilevel"/>
    <w:tmpl w:val="43EAC3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C5E3B82"/>
    <w:multiLevelType w:val="hybridMultilevel"/>
    <w:tmpl w:val="64C65D58"/>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531061"/>
    <w:multiLevelType w:val="hybridMultilevel"/>
    <w:tmpl w:val="04E65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1B0657"/>
    <w:multiLevelType w:val="multilevel"/>
    <w:tmpl w:val="CBAC1DD4"/>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47">
    <w:nsid w:val="2E1F249D"/>
    <w:multiLevelType w:val="hybridMultilevel"/>
    <w:tmpl w:val="CB704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A933DE"/>
    <w:multiLevelType w:val="hybridMultilevel"/>
    <w:tmpl w:val="38E87FA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BD3408"/>
    <w:multiLevelType w:val="hybridMultilevel"/>
    <w:tmpl w:val="A008C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05F6C11"/>
    <w:multiLevelType w:val="hybridMultilevel"/>
    <w:tmpl w:val="BA7C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ED1F54"/>
    <w:multiLevelType w:val="hybridMultilevel"/>
    <w:tmpl w:val="CA56C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25065C9"/>
    <w:multiLevelType w:val="multilevel"/>
    <w:tmpl w:val="307C81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348C2108"/>
    <w:multiLevelType w:val="hybridMultilevel"/>
    <w:tmpl w:val="B52CC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890561"/>
    <w:multiLevelType w:val="hybridMultilevel"/>
    <w:tmpl w:val="FAB0C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8F7906"/>
    <w:multiLevelType w:val="hybridMultilevel"/>
    <w:tmpl w:val="55FE8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6965A2E"/>
    <w:multiLevelType w:val="hybridMultilevel"/>
    <w:tmpl w:val="DB669BCE"/>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B351352"/>
    <w:multiLevelType w:val="hybridMultilevel"/>
    <w:tmpl w:val="AFF61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B5E4587"/>
    <w:multiLevelType w:val="hybridMultilevel"/>
    <w:tmpl w:val="152A4B0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B5E53CC"/>
    <w:multiLevelType w:val="hybridMultilevel"/>
    <w:tmpl w:val="1318C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2362BD"/>
    <w:multiLevelType w:val="multilevel"/>
    <w:tmpl w:val="A5DA1670"/>
    <w:lvl w:ilvl="0">
      <w:start w:val="1"/>
      <w:numFmt w:val="decimal"/>
      <w:lvlText w:val="%1."/>
      <w:lvlJc w:val="left"/>
      <w:pPr>
        <w:tabs>
          <w:tab w:val="num" w:pos="720"/>
        </w:tabs>
        <w:ind w:left="720" w:hanging="360"/>
      </w:pPr>
    </w:lvl>
    <w:lvl w:ilvl="1">
      <w:numFmt w:val="lowerLetter"/>
      <w:lvlText w:val="%2."/>
      <w:lvlJc w:val="left"/>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0EC65A1"/>
    <w:multiLevelType w:val="hybridMultilevel"/>
    <w:tmpl w:val="5616DCD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5133D1E"/>
    <w:multiLevelType w:val="hybridMultilevel"/>
    <w:tmpl w:val="DEEC924A"/>
    <w:lvl w:ilvl="0" w:tplc="C4FC6A96">
      <w:start w:val="1"/>
      <w:numFmt w:val="decimal"/>
      <w:lvlText w:val="%1."/>
      <w:lvlJc w:val="left"/>
      <w:pPr>
        <w:ind w:left="720" w:hanging="360"/>
      </w:pPr>
      <w:rPr>
        <w:rFonts w:ascii="Frutiger LT 45 Light" w:eastAsia="Times New Roman" w:hAnsi="Frutiger LT 45 Light"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20125E"/>
    <w:multiLevelType w:val="hybridMultilevel"/>
    <w:tmpl w:val="BF4C4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67833F5"/>
    <w:multiLevelType w:val="hybridMultilevel"/>
    <w:tmpl w:val="EA009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87A2657"/>
    <w:multiLevelType w:val="hybridMultilevel"/>
    <w:tmpl w:val="3D8A322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BF707D"/>
    <w:multiLevelType w:val="hybridMultilevel"/>
    <w:tmpl w:val="A5567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4A9F69FE"/>
    <w:multiLevelType w:val="hybridMultilevel"/>
    <w:tmpl w:val="EB2697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B676432"/>
    <w:multiLevelType w:val="hybridMultilevel"/>
    <w:tmpl w:val="3EB2A9C4"/>
    <w:lvl w:ilvl="0" w:tplc="BCAC8994">
      <w:start w:val="5"/>
      <w:numFmt w:val="upperRoman"/>
      <w:lvlText w:val="%1."/>
      <w:lvlJc w:val="right"/>
      <w:pPr>
        <w:tabs>
          <w:tab w:val="num" w:pos="720"/>
        </w:tabs>
        <w:ind w:left="720" w:hanging="360"/>
      </w:pPr>
    </w:lvl>
    <w:lvl w:ilvl="1" w:tplc="0409000F">
      <w:start w:val="1"/>
      <w:numFmt w:val="decimal"/>
      <w:lvlText w:val="%2."/>
      <w:lvlJc w:val="left"/>
      <w:pPr>
        <w:ind w:left="720" w:hanging="360"/>
      </w:pPr>
    </w:lvl>
    <w:lvl w:ilvl="2" w:tplc="C2E09EFA" w:tentative="1">
      <w:start w:val="1"/>
      <w:numFmt w:val="decimal"/>
      <w:lvlText w:val="%3."/>
      <w:lvlJc w:val="left"/>
      <w:pPr>
        <w:tabs>
          <w:tab w:val="num" w:pos="2160"/>
        </w:tabs>
        <w:ind w:left="2160" w:hanging="360"/>
      </w:pPr>
    </w:lvl>
    <w:lvl w:ilvl="3" w:tplc="82184446" w:tentative="1">
      <w:start w:val="1"/>
      <w:numFmt w:val="decimal"/>
      <w:lvlText w:val="%4."/>
      <w:lvlJc w:val="left"/>
      <w:pPr>
        <w:tabs>
          <w:tab w:val="num" w:pos="2880"/>
        </w:tabs>
        <w:ind w:left="2880" w:hanging="360"/>
      </w:pPr>
    </w:lvl>
    <w:lvl w:ilvl="4" w:tplc="A9A83586" w:tentative="1">
      <w:start w:val="1"/>
      <w:numFmt w:val="decimal"/>
      <w:lvlText w:val="%5."/>
      <w:lvlJc w:val="left"/>
      <w:pPr>
        <w:tabs>
          <w:tab w:val="num" w:pos="3600"/>
        </w:tabs>
        <w:ind w:left="3600" w:hanging="360"/>
      </w:pPr>
    </w:lvl>
    <w:lvl w:ilvl="5" w:tplc="B818FB8C" w:tentative="1">
      <w:start w:val="1"/>
      <w:numFmt w:val="decimal"/>
      <w:lvlText w:val="%6."/>
      <w:lvlJc w:val="left"/>
      <w:pPr>
        <w:tabs>
          <w:tab w:val="num" w:pos="4320"/>
        </w:tabs>
        <w:ind w:left="4320" w:hanging="360"/>
      </w:pPr>
    </w:lvl>
    <w:lvl w:ilvl="6" w:tplc="EEC0ED16" w:tentative="1">
      <w:start w:val="1"/>
      <w:numFmt w:val="decimal"/>
      <w:lvlText w:val="%7."/>
      <w:lvlJc w:val="left"/>
      <w:pPr>
        <w:tabs>
          <w:tab w:val="num" w:pos="5040"/>
        </w:tabs>
        <w:ind w:left="5040" w:hanging="360"/>
      </w:pPr>
    </w:lvl>
    <w:lvl w:ilvl="7" w:tplc="13E211E6" w:tentative="1">
      <w:start w:val="1"/>
      <w:numFmt w:val="decimal"/>
      <w:lvlText w:val="%8."/>
      <w:lvlJc w:val="left"/>
      <w:pPr>
        <w:tabs>
          <w:tab w:val="num" w:pos="5760"/>
        </w:tabs>
        <w:ind w:left="5760" w:hanging="360"/>
      </w:pPr>
    </w:lvl>
    <w:lvl w:ilvl="8" w:tplc="ECFC23AA" w:tentative="1">
      <w:start w:val="1"/>
      <w:numFmt w:val="decimal"/>
      <w:lvlText w:val="%9."/>
      <w:lvlJc w:val="left"/>
      <w:pPr>
        <w:tabs>
          <w:tab w:val="num" w:pos="6480"/>
        </w:tabs>
        <w:ind w:left="6480" w:hanging="360"/>
      </w:pPr>
    </w:lvl>
  </w:abstractNum>
  <w:abstractNum w:abstractNumId="69">
    <w:nsid w:val="4CB504C8"/>
    <w:multiLevelType w:val="hybridMultilevel"/>
    <w:tmpl w:val="2B1C4C50"/>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0">
    <w:nsid w:val="4D1A32CE"/>
    <w:multiLevelType w:val="hybridMultilevel"/>
    <w:tmpl w:val="75DE5B8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DFE540D"/>
    <w:multiLevelType w:val="hybridMultilevel"/>
    <w:tmpl w:val="8C2E4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F6D455D"/>
    <w:multiLevelType w:val="hybridMultilevel"/>
    <w:tmpl w:val="D32E4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07733E"/>
    <w:multiLevelType w:val="hybridMultilevel"/>
    <w:tmpl w:val="C9B481C4"/>
    <w:lvl w:ilvl="0" w:tplc="F1725C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02A113A"/>
    <w:multiLevelType w:val="multilevel"/>
    <w:tmpl w:val="139A59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5">
    <w:nsid w:val="53703910"/>
    <w:multiLevelType w:val="hybridMultilevel"/>
    <w:tmpl w:val="C7F45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3A812CC"/>
    <w:multiLevelType w:val="hybridMultilevel"/>
    <w:tmpl w:val="9BB05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5932A99"/>
    <w:multiLevelType w:val="hybridMultilevel"/>
    <w:tmpl w:val="F3DCC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5A96922"/>
    <w:multiLevelType w:val="hybridMultilevel"/>
    <w:tmpl w:val="1B2603E6"/>
    <w:lvl w:ilvl="0" w:tplc="C4FC6A96">
      <w:start w:val="1"/>
      <w:numFmt w:val="decimal"/>
      <w:lvlText w:val="%1."/>
      <w:lvlJc w:val="left"/>
      <w:pPr>
        <w:ind w:left="720" w:hanging="360"/>
      </w:pPr>
      <w:rPr>
        <w:rFonts w:ascii="Frutiger LT 45 Light" w:eastAsia="Times New Roman" w:hAnsi="Frutiger LT 45 Light" w:cs="Times New Roman"/>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4D1558"/>
    <w:multiLevelType w:val="hybridMultilevel"/>
    <w:tmpl w:val="2B42F9D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7F94372"/>
    <w:multiLevelType w:val="hybridMultilevel"/>
    <w:tmpl w:val="4130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9956252"/>
    <w:multiLevelType w:val="hybridMultilevel"/>
    <w:tmpl w:val="639EF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D485A10"/>
    <w:multiLevelType w:val="hybridMultilevel"/>
    <w:tmpl w:val="A360247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DF5437B"/>
    <w:multiLevelType w:val="hybridMultilevel"/>
    <w:tmpl w:val="352E7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EAD4C0F"/>
    <w:multiLevelType w:val="hybridMultilevel"/>
    <w:tmpl w:val="40DC8F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FF45B58"/>
    <w:multiLevelType w:val="hybridMultilevel"/>
    <w:tmpl w:val="BA7C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02D6303"/>
    <w:multiLevelType w:val="hybridMultilevel"/>
    <w:tmpl w:val="66B6CDC2"/>
    <w:lvl w:ilvl="0" w:tplc="04090017">
      <w:start w:val="1"/>
      <w:numFmt w:val="lowerLetter"/>
      <w:lvlText w:val="%1)"/>
      <w:lvlJc w:val="left"/>
      <w:pPr>
        <w:ind w:left="1440" w:hanging="360"/>
      </w:pPr>
    </w:lvl>
    <w:lvl w:ilvl="1" w:tplc="0409001B">
      <w:start w:val="1"/>
      <w:numFmt w:val="lowerRoman"/>
      <w:lvlText w:val="%2."/>
      <w:lvlJc w:val="right"/>
      <w:pPr>
        <w:ind w:left="234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60FB5B97"/>
    <w:multiLevelType w:val="hybridMultilevel"/>
    <w:tmpl w:val="F22ADA7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1D62CD7"/>
    <w:multiLevelType w:val="hybridMultilevel"/>
    <w:tmpl w:val="BA7C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AF6EDE"/>
    <w:multiLevelType w:val="hybridMultilevel"/>
    <w:tmpl w:val="975C41C2"/>
    <w:lvl w:ilvl="0" w:tplc="34BA2BF0">
      <w:start w:val="2"/>
      <w:numFmt w:val="decimal"/>
      <w:lvlText w:val="%1."/>
      <w:lvlJc w:val="left"/>
      <w:pPr>
        <w:ind w:left="720" w:hanging="360"/>
      </w:pPr>
      <w:rPr>
        <w:rFonts w:ascii="Frutiger LT 45 Light" w:hAnsi="Frutiger LT 45 Ligh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3CE1494"/>
    <w:multiLevelType w:val="hybridMultilevel"/>
    <w:tmpl w:val="4BFC5A1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3D47DCA"/>
    <w:multiLevelType w:val="multilevel"/>
    <w:tmpl w:val="26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50651EB"/>
    <w:multiLevelType w:val="hybridMultilevel"/>
    <w:tmpl w:val="B0925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50C3D59"/>
    <w:multiLevelType w:val="hybridMultilevel"/>
    <w:tmpl w:val="94483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5681201"/>
    <w:multiLevelType w:val="hybridMultilevel"/>
    <w:tmpl w:val="B6D828F8"/>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5">
    <w:nsid w:val="657E4D00"/>
    <w:multiLevelType w:val="hybridMultilevel"/>
    <w:tmpl w:val="6F4AE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B103A2"/>
    <w:multiLevelType w:val="hybridMultilevel"/>
    <w:tmpl w:val="2E689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B502933"/>
    <w:multiLevelType w:val="hybridMultilevel"/>
    <w:tmpl w:val="65724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E618F5"/>
    <w:multiLevelType w:val="hybridMultilevel"/>
    <w:tmpl w:val="616AB17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C9E2556"/>
    <w:multiLevelType w:val="multilevel"/>
    <w:tmpl w:val="141E2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D2E5D98"/>
    <w:multiLevelType w:val="hybridMultilevel"/>
    <w:tmpl w:val="D15E9FC8"/>
    <w:lvl w:ilvl="0" w:tplc="04090017">
      <w:start w:val="1"/>
      <w:numFmt w:val="lowerLetter"/>
      <w:lvlText w:val="%1)"/>
      <w:lvlJc w:val="left"/>
      <w:pPr>
        <w:ind w:left="1440" w:hanging="360"/>
      </w:pPr>
    </w:lvl>
    <w:lvl w:ilvl="1" w:tplc="0409001B">
      <w:start w:val="1"/>
      <w:numFmt w:val="lowerRoman"/>
      <w:lvlText w:val="%2."/>
      <w:lvlJc w:val="right"/>
      <w:pPr>
        <w:ind w:left="234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6DEE0022"/>
    <w:multiLevelType w:val="hybridMultilevel"/>
    <w:tmpl w:val="AFD63726"/>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6E922566"/>
    <w:multiLevelType w:val="multilevel"/>
    <w:tmpl w:val="DB2E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EFB7450"/>
    <w:multiLevelType w:val="hybridMultilevel"/>
    <w:tmpl w:val="D676F888"/>
    <w:lvl w:ilvl="0" w:tplc="C4FC6A96">
      <w:start w:val="1"/>
      <w:numFmt w:val="decimal"/>
      <w:lvlText w:val="%1."/>
      <w:lvlJc w:val="left"/>
      <w:pPr>
        <w:ind w:left="720" w:hanging="360"/>
      </w:pPr>
      <w:rPr>
        <w:rFonts w:ascii="Frutiger LT 45 Light" w:eastAsia="Times New Roman" w:hAnsi="Frutiger LT 45 Light" w:cs="Times New Roman"/>
      </w:rPr>
    </w:lvl>
    <w:lvl w:ilvl="1" w:tplc="04090019">
      <w:start w:val="1"/>
      <w:numFmt w:val="lowerLetter"/>
      <w:lvlText w:val="%2."/>
      <w:lvlJc w:val="left"/>
      <w:pPr>
        <w:ind w:left="1440" w:hanging="360"/>
      </w:pPr>
    </w:lvl>
    <w:lvl w:ilvl="2" w:tplc="04090017">
      <w:start w:val="1"/>
      <w:numFmt w:val="lowerLetter"/>
      <w:lvlText w:val="%3)"/>
      <w:lvlJc w:val="left"/>
      <w:pPr>
        <w:ind w:left="14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20FE23AE">
      <w:start w:val="1"/>
      <w:numFmt w:val="lowerRoman"/>
      <w:lvlText w:val="%8h"/>
      <w:lvlJc w:val="left"/>
      <w:pPr>
        <w:ind w:left="6120" w:hanging="720"/>
      </w:pPr>
      <w:rPr>
        <w:rFonts w:hint="default"/>
      </w:rPr>
    </w:lvl>
    <w:lvl w:ilvl="8" w:tplc="0409001B" w:tentative="1">
      <w:start w:val="1"/>
      <w:numFmt w:val="lowerRoman"/>
      <w:lvlText w:val="%9."/>
      <w:lvlJc w:val="right"/>
      <w:pPr>
        <w:ind w:left="6480" w:hanging="180"/>
      </w:pPr>
    </w:lvl>
  </w:abstractNum>
  <w:abstractNum w:abstractNumId="104">
    <w:nsid w:val="6F6E0D67"/>
    <w:multiLevelType w:val="hybridMultilevel"/>
    <w:tmpl w:val="A94C6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0E42FDD"/>
    <w:multiLevelType w:val="hybridMultilevel"/>
    <w:tmpl w:val="BA7C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10E7E4D"/>
    <w:multiLevelType w:val="hybridMultilevel"/>
    <w:tmpl w:val="67C68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452F41"/>
    <w:multiLevelType w:val="hybridMultilevel"/>
    <w:tmpl w:val="37A29EC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72630444"/>
    <w:multiLevelType w:val="multilevel"/>
    <w:tmpl w:val="A692DF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nsid w:val="732652C0"/>
    <w:multiLevelType w:val="hybridMultilevel"/>
    <w:tmpl w:val="D5B2C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641537"/>
    <w:multiLevelType w:val="hybridMultilevel"/>
    <w:tmpl w:val="2F4CF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49E32CD"/>
    <w:multiLevelType w:val="hybridMultilevel"/>
    <w:tmpl w:val="492EC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5633684"/>
    <w:multiLevelType w:val="hybridMultilevel"/>
    <w:tmpl w:val="64686A6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195E4B"/>
    <w:multiLevelType w:val="hybridMultilevel"/>
    <w:tmpl w:val="72E4E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6876719"/>
    <w:multiLevelType w:val="multilevel"/>
    <w:tmpl w:val="03EE35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5">
    <w:nsid w:val="779E4414"/>
    <w:multiLevelType w:val="hybridMultilevel"/>
    <w:tmpl w:val="0902C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14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8E64F27"/>
    <w:multiLevelType w:val="hybridMultilevel"/>
    <w:tmpl w:val="8BE41B46"/>
    <w:lvl w:ilvl="0" w:tplc="00000001">
      <w:start w:val="1"/>
      <w:numFmt w:val="bullet"/>
      <w:lvlText w:val="•"/>
      <w:lvlJc w:val="left"/>
      <w:pPr>
        <w:ind w:left="720" w:hanging="360"/>
      </w:pPr>
    </w:lvl>
    <w:lvl w:ilvl="1" w:tplc="FFFFFFFF">
      <w:numFmt w:val="decimal"/>
      <w:lvlText w:val=""/>
      <w:lvlJc w:val="left"/>
    </w:lvl>
    <w:lvl w:ilvl="2" w:tplc="04090017">
      <w:start w:val="1"/>
      <w:numFmt w:val="lowerLetter"/>
      <w:lvlText w:val="%3)"/>
      <w:lvlJc w:val="left"/>
      <w:pPr>
        <w:ind w:left="144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7DA31AB5"/>
    <w:multiLevelType w:val="hybridMultilevel"/>
    <w:tmpl w:val="B4688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EA31468"/>
    <w:multiLevelType w:val="hybridMultilevel"/>
    <w:tmpl w:val="3EAEEA7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5"/>
  </w:num>
  <w:num w:numId="2">
    <w:abstractNumId w:val="88"/>
  </w:num>
  <w:num w:numId="3">
    <w:abstractNumId w:val="28"/>
  </w:num>
  <w:num w:numId="4">
    <w:abstractNumId w:val="19"/>
  </w:num>
  <w:num w:numId="5">
    <w:abstractNumId w:val="66"/>
  </w:num>
  <w:num w:numId="6">
    <w:abstractNumId w:val="42"/>
  </w:num>
  <w:num w:numId="7">
    <w:abstractNumId w:val="59"/>
  </w:num>
  <w:num w:numId="8">
    <w:abstractNumId w:val="3"/>
  </w:num>
  <w:num w:numId="9">
    <w:abstractNumId w:val="80"/>
  </w:num>
  <w:num w:numId="10">
    <w:abstractNumId w:val="72"/>
  </w:num>
  <w:num w:numId="11">
    <w:abstractNumId w:val="51"/>
  </w:num>
  <w:num w:numId="12">
    <w:abstractNumId w:val="35"/>
  </w:num>
  <w:num w:numId="13">
    <w:abstractNumId w:val="85"/>
  </w:num>
  <w:num w:numId="14">
    <w:abstractNumId w:val="11"/>
  </w:num>
  <w:num w:numId="15">
    <w:abstractNumId w:val="38"/>
  </w:num>
  <w:num w:numId="16">
    <w:abstractNumId w:val="99"/>
  </w:num>
  <w:num w:numId="17">
    <w:abstractNumId w:val="97"/>
  </w:num>
  <w:num w:numId="18">
    <w:abstractNumId w:val="7"/>
  </w:num>
  <w:num w:numId="19">
    <w:abstractNumId w:val="54"/>
  </w:num>
  <w:num w:numId="20">
    <w:abstractNumId w:val="50"/>
  </w:num>
  <w:num w:numId="21">
    <w:abstractNumId w:val="52"/>
  </w:num>
  <w:num w:numId="22">
    <w:abstractNumId w:val="74"/>
  </w:num>
  <w:num w:numId="23">
    <w:abstractNumId w:val="25"/>
  </w:num>
  <w:num w:numId="24">
    <w:abstractNumId w:val="91"/>
  </w:num>
  <w:num w:numId="25">
    <w:abstractNumId w:val="102"/>
  </w:num>
  <w:num w:numId="26">
    <w:abstractNumId w:val="8"/>
  </w:num>
  <w:num w:numId="27">
    <w:abstractNumId w:val="9"/>
  </w:num>
  <w:num w:numId="28">
    <w:abstractNumId w:val="46"/>
  </w:num>
  <w:num w:numId="29">
    <w:abstractNumId w:val="114"/>
  </w:num>
  <w:num w:numId="30">
    <w:abstractNumId w:val="108"/>
  </w:num>
  <w:num w:numId="31">
    <w:abstractNumId w:val="89"/>
  </w:num>
  <w:num w:numId="32">
    <w:abstractNumId w:val="0"/>
  </w:num>
  <w:num w:numId="33">
    <w:abstractNumId w:val="1"/>
  </w:num>
  <w:num w:numId="34">
    <w:abstractNumId w:val="2"/>
  </w:num>
  <w:num w:numId="35">
    <w:abstractNumId w:val="60"/>
  </w:num>
  <w:num w:numId="36">
    <w:abstractNumId w:val="73"/>
  </w:num>
  <w:num w:numId="37">
    <w:abstractNumId w:val="83"/>
  </w:num>
  <w:num w:numId="38">
    <w:abstractNumId w:val="47"/>
  </w:num>
  <w:num w:numId="39">
    <w:abstractNumId w:val="117"/>
  </w:num>
  <w:num w:numId="40">
    <w:abstractNumId w:val="49"/>
  </w:num>
  <w:num w:numId="41">
    <w:abstractNumId w:val="22"/>
  </w:num>
  <w:num w:numId="42">
    <w:abstractNumId w:val="26"/>
  </w:num>
  <w:num w:numId="43">
    <w:abstractNumId w:val="29"/>
  </w:num>
  <w:num w:numId="44">
    <w:abstractNumId w:val="45"/>
  </w:num>
  <w:num w:numId="45">
    <w:abstractNumId w:val="15"/>
  </w:num>
  <w:num w:numId="46">
    <w:abstractNumId w:val="37"/>
  </w:num>
  <w:num w:numId="47">
    <w:abstractNumId w:val="34"/>
  </w:num>
  <w:num w:numId="48">
    <w:abstractNumId w:val="96"/>
  </w:num>
  <w:num w:numId="49">
    <w:abstractNumId w:val="95"/>
  </w:num>
  <w:num w:numId="50">
    <w:abstractNumId w:val="113"/>
  </w:num>
  <w:num w:numId="51">
    <w:abstractNumId w:val="104"/>
  </w:num>
  <w:num w:numId="52">
    <w:abstractNumId w:val="33"/>
  </w:num>
  <w:num w:numId="53">
    <w:abstractNumId w:val="36"/>
  </w:num>
  <w:num w:numId="54">
    <w:abstractNumId w:val="116"/>
  </w:num>
  <w:num w:numId="55">
    <w:abstractNumId w:val="67"/>
  </w:num>
  <w:num w:numId="56">
    <w:abstractNumId w:val="68"/>
  </w:num>
  <w:num w:numId="57">
    <w:abstractNumId w:val="40"/>
  </w:num>
  <w:num w:numId="58">
    <w:abstractNumId w:val="71"/>
  </w:num>
  <w:num w:numId="59">
    <w:abstractNumId w:val="17"/>
  </w:num>
  <w:num w:numId="60">
    <w:abstractNumId w:val="27"/>
  </w:num>
  <w:num w:numId="61">
    <w:abstractNumId w:val="18"/>
  </w:num>
  <w:num w:numId="62">
    <w:abstractNumId w:val="43"/>
  </w:num>
  <w:num w:numId="63">
    <w:abstractNumId w:val="101"/>
  </w:num>
  <w:num w:numId="64">
    <w:abstractNumId w:val="62"/>
  </w:num>
  <w:num w:numId="65">
    <w:abstractNumId w:val="103"/>
  </w:num>
  <w:num w:numId="66">
    <w:abstractNumId w:val="78"/>
  </w:num>
  <w:num w:numId="67">
    <w:abstractNumId w:val="41"/>
  </w:num>
  <w:num w:numId="68">
    <w:abstractNumId w:val="81"/>
  </w:num>
  <w:num w:numId="69">
    <w:abstractNumId w:val="6"/>
  </w:num>
  <w:num w:numId="70">
    <w:abstractNumId w:val="94"/>
  </w:num>
  <w:num w:numId="71">
    <w:abstractNumId w:val="112"/>
  </w:num>
  <w:num w:numId="72">
    <w:abstractNumId w:val="23"/>
  </w:num>
  <w:num w:numId="73">
    <w:abstractNumId w:val="115"/>
  </w:num>
  <w:num w:numId="74">
    <w:abstractNumId w:val="90"/>
  </w:num>
  <w:num w:numId="75">
    <w:abstractNumId w:val="69"/>
  </w:num>
  <w:num w:numId="76">
    <w:abstractNumId w:val="12"/>
  </w:num>
  <w:num w:numId="77">
    <w:abstractNumId w:val="76"/>
  </w:num>
  <w:num w:numId="78">
    <w:abstractNumId w:val="70"/>
  </w:num>
  <w:num w:numId="79">
    <w:abstractNumId w:val="10"/>
  </w:num>
  <w:num w:numId="80">
    <w:abstractNumId w:val="98"/>
  </w:num>
  <w:num w:numId="81">
    <w:abstractNumId w:val="39"/>
  </w:num>
  <w:num w:numId="82">
    <w:abstractNumId w:val="79"/>
  </w:num>
  <w:num w:numId="83">
    <w:abstractNumId w:val="118"/>
  </w:num>
  <w:num w:numId="84">
    <w:abstractNumId w:val="111"/>
  </w:num>
  <w:num w:numId="85">
    <w:abstractNumId w:val="64"/>
  </w:num>
  <w:num w:numId="86">
    <w:abstractNumId w:val="58"/>
  </w:num>
  <w:num w:numId="87">
    <w:abstractNumId w:val="20"/>
  </w:num>
  <w:num w:numId="88">
    <w:abstractNumId w:val="65"/>
  </w:num>
  <w:num w:numId="89">
    <w:abstractNumId w:val="14"/>
  </w:num>
  <w:num w:numId="90">
    <w:abstractNumId w:val="16"/>
  </w:num>
  <w:num w:numId="91">
    <w:abstractNumId w:val="106"/>
  </w:num>
  <w:num w:numId="92">
    <w:abstractNumId w:val="77"/>
  </w:num>
  <w:num w:numId="93">
    <w:abstractNumId w:val="75"/>
  </w:num>
  <w:num w:numId="94">
    <w:abstractNumId w:val="55"/>
  </w:num>
  <w:num w:numId="95">
    <w:abstractNumId w:val="57"/>
  </w:num>
  <w:num w:numId="96">
    <w:abstractNumId w:val="30"/>
  </w:num>
  <w:num w:numId="97">
    <w:abstractNumId w:val="13"/>
  </w:num>
  <w:num w:numId="98">
    <w:abstractNumId w:val="44"/>
  </w:num>
  <w:num w:numId="99">
    <w:abstractNumId w:val="56"/>
  </w:num>
  <w:num w:numId="100">
    <w:abstractNumId w:val="82"/>
  </w:num>
  <w:num w:numId="101">
    <w:abstractNumId w:val="61"/>
  </w:num>
  <w:num w:numId="102">
    <w:abstractNumId w:val="107"/>
  </w:num>
  <w:num w:numId="103">
    <w:abstractNumId w:val="86"/>
  </w:num>
  <w:num w:numId="104">
    <w:abstractNumId w:val="21"/>
  </w:num>
  <w:num w:numId="105">
    <w:abstractNumId w:val="48"/>
  </w:num>
  <w:num w:numId="106">
    <w:abstractNumId w:val="110"/>
  </w:num>
  <w:num w:numId="107">
    <w:abstractNumId w:val="87"/>
  </w:num>
  <w:num w:numId="108">
    <w:abstractNumId w:val="93"/>
  </w:num>
  <w:num w:numId="109">
    <w:abstractNumId w:val="5"/>
  </w:num>
  <w:num w:numId="110">
    <w:abstractNumId w:val="63"/>
  </w:num>
  <w:num w:numId="111">
    <w:abstractNumId w:val="31"/>
  </w:num>
  <w:num w:numId="112">
    <w:abstractNumId w:val="53"/>
  </w:num>
  <w:num w:numId="113">
    <w:abstractNumId w:val="4"/>
  </w:num>
  <w:num w:numId="114">
    <w:abstractNumId w:val="100"/>
  </w:num>
  <w:num w:numId="115">
    <w:abstractNumId w:val="32"/>
  </w:num>
  <w:num w:numId="116">
    <w:abstractNumId w:val="92"/>
  </w:num>
  <w:num w:numId="117">
    <w:abstractNumId w:val="109"/>
  </w:num>
  <w:num w:numId="118">
    <w:abstractNumId w:val="84"/>
  </w:num>
  <w:num w:numId="119">
    <w:abstractNumId w:val="2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83EE8"/>
    <w:rsid w:val="0001038B"/>
    <w:rsid w:val="00013386"/>
    <w:rsid w:val="000133F7"/>
    <w:rsid w:val="00016D1C"/>
    <w:rsid w:val="00022629"/>
    <w:rsid w:val="00024640"/>
    <w:rsid w:val="0004135C"/>
    <w:rsid w:val="00041F93"/>
    <w:rsid w:val="00044FED"/>
    <w:rsid w:val="0004555D"/>
    <w:rsid w:val="0005346A"/>
    <w:rsid w:val="000571C7"/>
    <w:rsid w:val="00065FFA"/>
    <w:rsid w:val="0006748F"/>
    <w:rsid w:val="000734E3"/>
    <w:rsid w:val="00074180"/>
    <w:rsid w:val="00075D6B"/>
    <w:rsid w:val="000817A5"/>
    <w:rsid w:val="000829FB"/>
    <w:rsid w:val="00082E19"/>
    <w:rsid w:val="000877F6"/>
    <w:rsid w:val="00090AFB"/>
    <w:rsid w:val="000C0709"/>
    <w:rsid w:val="000C0B87"/>
    <w:rsid w:val="000C4F42"/>
    <w:rsid w:val="000D48B4"/>
    <w:rsid w:val="000D4F21"/>
    <w:rsid w:val="000F1CAF"/>
    <w:rsid w:val="000F3F77"/>
    <w:rsid w:val="000F7004"/>
    <w:rsid w:val="000F72E2"/>
    <w:rsid w:val="00102554"/>
    <w:rsid w:val="00105418"/>
    <w:rsid w:val="001060A4"/>
    <w:rsid w:val="0010660A"/>
    <w:rsid w:val="0010753D"/>
    <w:rsid w:val="00114314"/>
    <w:rsid w:val="00115B34"/>
    <w:rsid w:val="0012120A"/>
    <w:rsid w:val="00121A60"/>
    <w:rsid w:val="00121F66"/>
    <w:rsid w:val="00124A2F"/>
    <w:rsid w:val="00135A5E"/>
    <w:rsid w:val="00146969"/>
    <w:rsid w:val="00147126"/>
    <w:rsid w:val="001631C7"/>
    <w:rsid w:val="00163C1D"/>
    <w:rsid w:val="00164AB3"/>
    <w:rsid w:val="0016642B"/>
    <w:rsid w:val="00167359"/>
    <w:rsid w:val="00167A8C"/>
    <w:rsid w:val="0017072E"/>
    <w:rsid w:val="001739A5"/>
    <w:rsid w:val="00175904"/>
    <w:rsid w:val="00181E10"/>
    <w:rsid w:val="0018253C"/>
    <w:rsid w:val="001858AC"/>
    <w:rsid w:val="00187B5B"/>
    <w:rsid w:val="00192A54"/>
    <w:rsid w:val="00194B2D"/>
    <w:rsid w:val="001A05B9"/>
    <w:rsid w:val="001A154A"/>
    <w:rsid w:val="001B511E"/>
    <w:rsid w:val="001C0DB1"/>
    <w:rsid w:val="001C1229"/>
    <w:rsid w:val="001C2FCC"/>
    <w:rsid w:val="001C32D0"/>
    <w:rsid w:val="001D0EDC"/>
    <w:rsid w:val="001D4657"/>
    <w:rsid w:val="001E4D99"/>
    <w:rsid w:val="001E5FAC"/>
    <w:rsid w:val="001F2DFD"/>
    <w:rsid w:val="001F5AF2"/>
    <w:rsid w:val="00215208"/>
    <w:rsid w:val="00215282"/>
    <w:rsid w:val="002161AE"/>
    <w:rsid w:val="00220A60"/>
    <w:rsid w:val="00222B69"/>
    <w:rsid w:val="00227F75"/>
    <w:rsid w:val="00233D0E"/>
    <w:rsid w:val="002376F2"/>
    <w:rsid w:val="00241DEE"/>
    <w:rsid w:val="00246C00"/>
    <w:rsid w:val="00256140"/>
    <w:rsid w:val="00256722"/>
    <w:rsid w:val="00265A9B"/>
    <w:rsid w:val="0027705B"/>
    <w:rsid w:val="002820E3"/>
    <w:rsid w:val="00283E3B"/>
    <w:rsid w:val="00285543"/>
    <w:rsid w:val="0028737A"/>
    <w:rsid w:val="002952C6"/>
    <w:rsid w:val="002955B6"/>
    <w:rsid w:val="00296030"/>
    <w:rsid w:val="002A4782"/>
    <w:rsid w:val="002A667B"/>
    <w:rsid w:val="002B38E5"/>
    <w:rsid w:val="002B5F9C"/>
    <w:rsid w:val="002B7C3E"/>
    <w:rsid w:val="002C26F0"/>
    <w:rsid w:val="002E2F26"/>
    <w:rsid w:val="002E71FE"/>
    <w:rsid w:val="002F07B3"/>
    <w:rsid w:val="002F0F68"/>
    <w:rsid w:val="00312668"/>
    <w:rsid w:val="00312784"/>
    <w:rsid w:val="0031311B"/>
    <w:rsid w:val="0031784A"/>
    <w:rsid w:val="00322532"/>
    <w:rsid w:val="003238A6"/>
    <w:rsid w:val="00324853"/>
    <w:rsid w:val="003305C1"/>
    <w:rsid w:val="00330A15"/>
    <w:rsid w:val="003623A6"/>
    <w:rsid w:val="00370295"/>
    <w:rsid w:val="00370739"/>
    <w:rsid w:val="003735CF"/>
    <w:rsid w:val="00374E75"/>
    <w:rsid w:val="00377A59"/>
    <w:rsid w:val="00377F45"/>
    <w:rsid w:val="00383F83"/>
    <w:rsid w:val="00390AA6"/>
    <w:rsid w:val="0039702B"/>
    <w:rsid w:val="003A06AB"/>
    <w:rsid w:val="003A75F8"/>
    <w:rsid w:val="003B5087"/>
    <w:rsid w:val="003B556B"/>
    <w:rsid w:val="003B66BD"/>
    <w:rsid w:val="003E3927"/>
    <w:rsid w:val="003E689B"/>
    <w:rsid w:val="00406CEB"/>
    <w:rsid w:val="00407256"/>
    <w:rsid w:val="00422037"/>
    <w:rsid w:val="00424770"/>
    <w:rsid w:val="00431E5C"/>
    <w:rsid w:val="0044671A"/>
    <w:rsid w:val="004502B0"/>
    <w:rsid w:val="0045060E"/>
    <w:rsid w:val="00466CEE"/>
    <w:rsid w:val="00467258"/>
    <w:rsid w:val="0047565A"/>
    <w:rsid w:val="00480735"/>
    <w:rsid w:val="004856BF"/>
    <w:rsid w:val="004A42B3"/>
    <w:rsid w:val="004C1CE3"/>
    <w:rsid w:val="004C5829"/>
    <w:rsid w:val="004C671E"/>
    <w:rsid w:val="004D0DC7"/>
    <w:rsid w:val="004E3CF9"/>
    <w:rsid w:val="004E6B96"/>
    <w:rsid w:val="00501610"/>
    <w:rsid w:val="005024AA"/>
    <w:rsid w:val="00502E4C"/>
    <w:rsid w:val="00527C38"/>
    <w:rsid w:val="00530D6C"/>
    <w:rsid w:val="005362E2"/>
    <w:rsid w:val="0053697A"/>
    <w:rsid w:val="00540172"/>
    <w:rsid w:val="00551F63"/>
    <w:rsid w:val="00561521"/>
    <w:rsid w:val="00561ED2"/>
    <w:rsid w:val="0057362B"/>
    <w:rsid w:val="00574509"/>
    <w:rsid w:val="005758FB"/>
    <w:rsid w:val="00586F89"/>
    <w:rsid w:val="0059100A"/>
    <w:rsid w:val="00591C2C"/>
    <w:rsid w:val="00593439"/>
    <w:rsid w:val="005A4B15"/>
    <w:rsid w:val="005B35D2"/>
    <w:rsid w:val="005C725A"/>
    <w:rsid w:val="005D7B2A"/>
    <w:rsid w:val="005E18F9"/>
    <w:rsid w:val="005E4B14"/>
    <w:rsid w:val="005F022F"/>
    <w:rsid w:val="005F56A4"/>
    <w:rsid w:val="005F5BFC"/>
    <w:rsid w:val="005F77C8"/>
    <w:rsid w:val="00602171"/>
    <w:rsid w:val="00614000"/>
    <w:rsid w:val="00617421"/>
    <w:rsid w:val="0062158A"/>
    <w:rsid w:val="00637CB9"/>
    <w:rsid w:val="006404C2"/>
    <w:rsid w:val="006501F8"/>
    <w:rsid w:val="00656157"/>
    <w:rsid w:val="00660303"/>
    <w:rsid w:val="0066398D"/>
    <w:rsid w:val="00671254"/>
    <w:rsid w:val="00672086"/>
    <w:rsid w:val="00672981"/>
    <w:rsid w:val="00675B21"/>
    <w:rsid w:val="00676BFE"/>
    <w:rsid w:val="00683EF1"/>
    <w:rsid w:val="00697142"/>
    <w:rsid w:val="006A28E7"/>
    <w:rsid w:val="006A4422"/>
    <w:rsid w:val="006A5EDE"/>
    <w:rsid w:val="006B0D83"/>
    <w:rsid w:val="006C163F"/>
    <w:rsid w:val="006C1B0F"/>
    <w:rsid w:val="006C1FF5"/>
    <w:rsid w:val="006C4302"/>
    <w:rsid w:val="006D0A6B"/>
    <w:rsid w:val="006D1111"/>
    <w:rsid w:val="006D336C"/>
    <w:rsid w:val="006F2076"/>
    <w:rsid w:val="006F338D"/>
    <w:rsid w:val="006F4186"/>
    <w:rsid w:val="006F6BA2"/>
    <w:rsid w:val="00702B40"/>
    <w:rsid w:val="00703CDE"/>
    <w:rsid w:val="00720BD3"/>
    <w:rsid w:val="00732992"/>
    <w:rsid w:val="00733276"/>
    <w:rsid w:val="00735349"/>
    <w:rsid w:val="00735689"/>
    <w:rsid w:val="0074478F"/>
    <w:rsid w:val="0074554D"/>
    <w:rsid w:val="00754177"/>
    <w:rsid w:val="007638F2"/>
    <w:rsid w:val="007660D8"/>
    <w:rsid w:val="00767B0B"/>
    <w:rsid w:val="00782EB2"/>
    <w:rsid w:val="0079107A"/>
    <w:rsid w:val="007A0E8C"/>
    <w:rsid w:val="007A484E"/>
    <w:rsid w:val="007A4DFE"/>
    <w:rsid w:val="007A71B6"/>
    <w:rsid w:val="007B34F2"/>
    <w:rsid w:val="007B6298"/>
    <w:rsid w:val="007C2764"/>
    <w:rsid w:val="007D3726"/>
    <w:rsid w:val="007D50B1"/>
    <w:rsid w:val="007D62F7"/>
    <w:rsid w:val="007F037C"/>
    <w:rsid w:val="007F07E9"/>
    <w:rsid w:val="008022C0"/>
    <w:rsid w:val="00804A8A"/>
    <w:rsid w:val="0081182D"/>
    <w:rsid w:val="00816670"/>
    <w:rsid w:val="00817172"/>
    <w:rsid w:val="00822A41"/>
    <w:rsid w:val="00823388"/>
    <w:rsid w:val="008246C8"/>
    <w:rsid w:val="0083591B"/>
    <w:rsid w:val="00837210"/>
    <w:rsid w:val="00837307"/>
    <w:rsid w:val="0084300D"/>
    <w:rsid w:val="00846A1A"/>
    <w:rsid w:val="00846C73"/>
    <w:rsid w:val="0085324C"/>
    <w:rsid w:val="00856D6C"/>
    <w:rsid w:val="00861C2A"/>
    <w:rsid w:val="00861E2B"/>
    <w:rsid w:val="008626DE"/>
    <w:rsid w:val="00862EF8"/>
    <w:rsid w:val="0088340E"/>
    <w:rsid w:val="00884D12"/>
    <w:rsid w:val="00885ABA"/>
    <w:rsid w:val="00893B8F"/>
    <w:rsid w:val="00895C8A"/>
    <w:rsid w:val="00896376"/>
    <w:rsid w:val="008A4740"/>
    <w:rsid w:val="008A584F"/>
    <w:rsid w:val="008B1C80"/>
    <w:rsid w:val="008B1C95"/>
    <w:rsid w:val="008C111E"/>
    <w:rsid w:val="008C112B"/>
    <w:rsid w:val="008C2B54"/>
    <w:rsid w:val="008C3212"/>
    <w:rsid w:val="008C5560"/>
    <w:rsid w:val="008C56AC"/>
    <w:rsid w:val="008C6286"/>
    <w:rsid w:val="008D0FF8"/>
    <w:rsid w:val="008E1593"/>
    <w:rsid w:val="008E7B26"/>
    <w:rsid w:val="008F7C92"/>
    <w:rsid w:val="00902579"/>
    <w:rsid w:val="00906737"/>
    <w:rsid w:val="00926105"/>
    <w:rsid w:val="00926172"/>
    <w:rsid w:val="009308F5"/>
    <w:rsid w:val="00930962"/>
    <w:rsid w:val="009324F4"/>
    <w:rsid w:val="00934210"/>
    <w:rsid w:val="0093638C"/>
    <w:rsid w:val="00937075"/>
    <w:rsid w:val="00946376"/>
    <w:rsid w:val="00951874"/>
    <w:rsid w:val="00952A40"/>
    <w:rsid w:val="00957FFD"/>
    <w:rsid w:val="00960C84"/>
    <w:rsid w:val="009631FA"/>
    <w:rsid w:val="00963F30"/>
    <w:rsid w:val="009800C3"/>
    <w:rsid w:val="0098099E"/>
    <w:rsid w:val="00980EB1"/>
    <w:rsid w:val="00982AAC"/>
    <w:rsid w:val="00996A40"/>
    <w:rsid w:val="009B009F"/>
    <w:rsid w:val="009B120E"/>
    <w:rsid w:val="009B1C1A"/>
    <w:rsid w:val="009B7D30"/>
    <w:rsid w:val="009C3F6A"/>
    <w:rsid w:val="009D2673"/>
    <w:rsid w:val="009D28FD"/>
    <w:rsid w:val="009D5DB1"/>
    <w:rsid w:val="009E0608"/>
    <w:rsid w:val="009E093A"/>
    <w:rsid w:val="009E2E9F"/>
    <w:rsid w:val="009F0CA7"/>
    <w:rsid w:val="009F11A0"/>
    <w:rsid w:val="009F124A"/>
    <w:rsid w:val="009F4E88"/>
    <w:rsid w:val="009F6948"/>
    <w:rsid w:val="00A010E8"/>
    <w:rsid w:val="00A01315"/>
    <w:rsid w:val="00A0166E"/>
    <w:rsid w:val="00A06209"/>
    <w:rsid w:val="00A0647E"/>
    <w:rsid w:val="00A15064"/>
    <w:rsid w:val="00A155BB"/>
    <w:rsid w:val="00A24EE3"/>
    <w:rsid w:val="00A25467"/>
    <w:rsid w:val="00A27786"/>
    <w:rsid w:val="00A4161D"/>
    <w:rsid w:val="00A52EA4"/>
    <w:rsid w:val="00A54AE5"/>
    <w:rsid w:val="00A6487D"/>
    <w:rsid w:val="00A67B84"/>
    <w:rsid w:val="00A71BFF"/>
    <w:rsid w:val="00A8062A"/>
    <w:rsid w:val="00A82B79"/>
    <w:rsid w:val="00A82FEA"/>
    <w:rsid w:val="00A845EE"/>
    <w:rsid w:val="00A91540"/>
    <w:rsid w:val="00A91F3C"/>
    <w:rsid w:val="00A924EA"/>
    <w:rsid w:val="00A97127"/>
    <w:rsid w:val="00A97EA7"/>
    <w:rsid w:val="00AB0B15"/>
    <w:rsid w:val="00AB10EF"/>
    <w:rsid w:val="00AB1FE9"/>
    <w:rsid w:val="00AB2122"/>
    <w:rsid w:val="00AB61E4"/>
    <w:rsid w:val="00AB6B8B"/>
    <w:rsid w:val="00AC670E"/>
    <w:rsid w:val="00AD7285"/>
    <w:rsid w:val="00AE4AAD"/>
    <w:rsid w:val="00AE7D89"/>
    <w:rsid w:val="00AF1F62"/>
    <w:rsid w:val="00B24C39"/>
    <w:rsid w:val="00B3000C"/>
    <w:rsid w:val="00B30E0D"/>
    <w:rsid w:val="00B31184"/>
    <w:rsid w:val="00B3490C"/>
    <w:rsid w:val="00B36864"/>
    <w:rsid w:val="00B3795D"/>
    <w:rsid w:val="00B4274A"/>
    <w:rsid w:val="00B43464"/>
    <w:rsid w:val="00B43AA6"/>
    <w:rsid w:val="00B541FA"/>
    <w:rsid w:val="00B545E5"/>
    <w:rsid w:val="00B56DE9"/>
    <w:rsid w:val="00B662E3"/>
    <w:rsid w:val="00B74955"/>
    <w:rsid w:val="00B77A52"/>
    <w:rsid w:val="00B8551E"/>
    <w:rsid w:val="00B90443"/>
    <w:rsid w:val="00B9131E"/>
    <w:rsid w:val="00B93837"/>
    <w:rsid w:val="00B97534"/>
    <w:rsid w:val="00BA2B0B"/>
    <w:rsid w:val="00BA39FF"/>
    <w:rsid w:val="00BA7952"/>
    <w:rsid w:val="00BA79B2"/>
    <w:rsid w:val="00BA7EC9"/>
    <w:rsid w:val="00BB5FF9"/>
    <w:rsid w:val="00BC03BE"/>
    <w:rsid w:val="00BC09C1"/>
    <w:rsid w:val="00BC64A4"/>
    <w:rsid w:val="00BC7483"/>
    <w:rsid w:val="00BD2AC2"/>
    <w:rsid w:val="00BD47C9"/>
    <w:rsid w:val="00BD6541"/>
    <w:rsid w:val="00BE3C92"/>
    <w:rsid w:val="00BE4CEE"/>
    <w:rsid w:val="00C27364"/>
    <w:rsid w:val="00C40B22"/>
    <w:rsid w:val="00C40D10"/>
    <w:rsid w:val="00C50A22"/>
    <w:rsid w:val="00C52739"/>
    <w:rsid w:val="00C52BA6"/>
    <w:rsid w:val="00C607A7"/>
    <w:rsid w:val="00C66D80"/>
    <w:rsid w:val="00C83EE8"/>
    <w:rsid w:val="00C858FD"/>
    <w:rsid w:val="00C90FE2"/>
    <w:rsid w:val="00C94001"/>
    <w:rsid w:val="00C96203"/>
    <w:rsid w:val="00C97539"/>
    <w:rsid w:val="00CA099A"/>
    <w:rsid w:val="00CA4286"/>
    <w:rsid w:val="00CA6340"/>
    <w:rsid w:val="00CA68AB"/>
    <w:rsid w:val="00CB0EA2"/>
    <w:rsid w:val="00CB71D0"/>
    <w:rsid w:val="00CB7840"/>
    <w:rsid w:val="00CC4BF0"/>
    <w:rsid w:val="00CD1DB2"/>
    <w:rsid w:val="00CD232A"/>
    <w:rsid w:val="00CE20B5"/>
    <w:rsid w:val="00CF27D1"/>
    <w:rsid w:val="00CF3C9B"/>
    <w:rsid w:val="00CF5E39"/>
    <w:rsid w:val="00CF65CF"/>
    <w:rsid w:val="00D10076"/>
    <w:rsid w:val="00D22D46"/>
    <w:rsid w:val="00D2707D"/>
    <w:rsid w:val="00D40F2A"/>
    <w:rsid w:val="00D51AA7"/>
    <w:rsid w:val="00D56965"/>
    <w:rsid w:val="00D61638"/>
    <w:rsid w:val="00D6197F"/>
    <w:rsid w:val="00D628A3"/>
    <w:rsid w:val="00D63B6C"/>
    <w:rsid w:val="00D73C81"/>
    <w:rsid w:val="00D7529C"/>
    <w:rsid w:val="00D812C5"/>
    <w:rsid w:val="00D8659A"/>
    <w:rsid w:val="00D919D8"/>
    <w:rsid w:val="00DA179B"/>
    <w:rsid w:val="00DA276F"/>
    <w:rsid w:val="00DA2DF0"/>
    <w:rsid w:val="00DA5295"/>
    <w:rsid w:val="00DB4359"/>
    <w:rsid w:val="00DB5280"/>
    <w:rsid w:val="00DC549F"/>
    <w:rsid w:val="00DC6FED"/>
    <w:rsid w:val="00DC7768"/>
    <w:rsid w:val="00DD30AB"/>
    <w:rsid w:val="00DD4C2D"/>
    <w:rsid w:val="00DE5775"/>
    <w:rsid w:val="00DE6C23"/>
    <w:rsid w:val="00DF3968"/>
    <w:rsid w:val="00DF55C2"/>
    <w:rsid w:val="00E015C4"/>
    <w:rsid w:val="00E051C6"/>
    <w:rsid w:val="00E13325"/>
    <w:rsid w:val="00E16990"/>
    <w:rsid w:val="00E16EE9"/>
    <w:rsid w:val="00E203D3"/>
    <w:rsid w:val="00E25AAF"/>
    <w:rsid w:val="00E30617"/>
    <w:rsid w:val="00E329A8"/>
    <w:rsid w:val="00E4260A"/>
    <w:rsid w:val="00E45781"/>
    <w:rsid w:val="00E47CED"/>
    <w:rsid w:val="00E5017D"/>
    <w:rsid w:val="00E55312"/>
    <w:rsid w:val="00E60AE1"/>
    <w:rsid w:val="00E7213E"/>
    <w:rsid w:val="00E74A3F"/>
    <w:rsid w:val="00E74A76"/>
    <w:rsid w:val="00E77625"/>
    <w:rsid w:val="00E8506B"/>
    <w:rsid w:val="00E91A2F"/>
    <w:rsid w:val="00E952A4"/>
    <w:rsid w:val="00E95926"/>
    <w:rsid w:val="00E97D40"/>
    <w:rsid w:val="00EB01A7"/>
    <w:rsid w:val="00EB3BB3"/>
    <w:rsid w:val="00EB555A"/>
    <w:rsid w:val="00EC6949"/>
    <w:rsid w:val="00ED74A3"/>
    <w:rsid w:val="00EE0A69"/>
    <w:rsid w:val="00F04FF8"/>
    <w:rsid w:val="00F2064A"/>
    <w:rsid w:val="00F21DBA"/>
    <w:rsid w:val="00F230F2"/>
    <w:rsid w:val="00F2393C"/>
    <w:rsid w:val="00F27A19"/>
    <w:rsid w:val="00F536E0"/>
    <w:rsid w:val="00F56D7E"/>
    <w:rsid w:val="00F57B8D"/>
    <w:rsid w:val="00F762AB"/>
    <w:rsid w:val="00F77A8D"/>
    <w:rsid w:val="00F913D1"/>
    <w:rsid w:val="00F950E3"/>
    <w:rsid w:val="00FA58CC"/>
    <w:rsid w:val="00FB2DE0"/>
    <w:rsid w:val="00FB3298"/>
    <w:rsid w:val="00FB481B"/>
    <w:rsid w:val="00FC153F"/>
    <w:rsid w:val="00FC2229"/>
    <w:rsid w:val="00FC67CA"/>
    <w:rsid w:val="00FD3C48"/>
    <w:rsid w:val="00FD75A8"/>
    <w:rsid w:val="00FF16D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9C8F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6969"/>
    <w:rPr>
      <w:rFonts w:ascii="Frutiger LT 45 Light" w:eastAsia="Times New Roman" w:hAnsi="Frutiger LT 45 Light" w:cs="Times New Roman"/>
      <w:szCs w:val="20"/>
    </w:rPr>
  </w:style>
  <w:style w:type="paragraph" w:styleId="Heading1">
    <w:name w:val="heading 1"/>
    <w:basedOn w:val="Title"/>
    <w:next w:val="Normal"/>
    <w:link w:val="Heading1Char"/>
    <w:uiPriority w:val="9"/>
    <w:qFormat/>
    <w:rsid w:val="0074554D"/>
    <w:pPr>
      <w:keepNext/>
      <w:keepLines/>
      <w:spacing w:after="240"/>
      <w:outlineLvl w:val="0"/>
    </w:pPr>
    <w:rPr>
      <w:bCs/>
      <w:color w:val="345A8A" w:themeColor="accent1" w:themeShade="B5"/>
      <w:szCs w:val="32"/>
    </w:rPr>
  </w:style>
  <w:style w:type="paragraph" w:styleId="Heading2">
    <w:name w:val="heading 2"/>
    <w:basedOn w:val="Normal"/>
    <w:next w:val="Normal"/>
    <w:link w:val="Heading2Char"/>
    <w:uiPriority w:val="9"/>
    <w:unhideWhenUsed/>
    <w:qFormat/>
    <w:rsid w:val="00BD6541"/>
    <w:pPr>
      <w:keepNext/>
      <w:keepLine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296030"/>
    <w:pPr>
      <w:keepNext/>
      <w:keepLines/>
      <w:spacing w:before="200"/>
      <w:outlineLvl w:val="2"/>
    </w:pPr>
    <w:rPr>
      <w:rFonts w:eastAsiaTheme="majorEastAsia" w:cstheme="majorBidi"/>
      <w:bCs/>
      <w:color w:val="4F81BD" w:themeColor="accent1"/>
    </w:rPr>
  </w:style>
  <w:style w:type="paragraph" w:styleId="Heading4">
    <w:name w:val="heading 4"/>
    <w:basedOn w:val="Normal"/>
    <w:next w:val="Normal"/>
    <w:link w:val="Heading4Char"/>
    <w:uiPriority w:val="9"/>
    <w:unhideWhenUsed/>
    <w:qFormat/>
    <w:rsid w:val="00CC4BF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E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3EE8"/>
    <w:rPr>
      <w:rFonts w:ascii="Lucida Grande" w:eastAsia="Times New Roman" w:hAnsi="Lucida Grande" w:cs="Lucida Grande"/>
      <w:sz w:val="18"/>
      <w:szCs w:val="18"/>
    </w:rPr>
  </w:style>
  <w:style w:type="paragraph" w:styleId="Header">
    <w:name w:val="header"/>
    <w:basedOn w:val="Normal"/>
    <w:link w:val="HeaderChar"/>
    <w:uiPriority w:val="99"/>
    <w:unhideWhenUsed/>
    <w:rsid w:val="00C83EE8"/>
    <w:pPr>
      <w:tabs>
        <w:tab w:val="center" w:pos="4320"/>
        <w:tab w:val="right" w:pos="8640"/>
      </w:tabs>
    </w:pPr>
  </w:style>
  <w:style w:type="character" w:customStyle="1" w:styleId="HeaderChar">
    <w:name w:val="Header Char"/>
    <w:basedOn w:val="DefaultParagraphFont"/>
    <w:link w:val="Header"/>
    <w:uiPriority w:val="99"/>
    <w:rsid w:val="00C83EE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83EE8"/>
    <w:pPr>
      <w:tabs>
        <w:tab w:val="center" w:pos="4320"/>
        <w:tab w:val="right" w:pos="8640"/>
      </w:tabs>
    </w:pPr>
  </w:style>
  <w:style w:type="character" w:customStyle="1" w:styleId="FooterChar">
    <w:name w:val="Footer Char"/>
    <w:basedOn w:val="DefaultParagraphFont"/>
    <w:link w:val="Footer"/>
    <w:uiPriority w:val="99"/>
    <w:rsid w:val="00C83EE8"/>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C83EE8"/>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EE8"/>
    <w:rPr>
      <w:rFonts w:ascii="Frutiger LT 45 Light" w:eastAsiaTheme="majorEastAsia" w:hAnsi="Frutiger LT 45 Light"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EE8"/>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C83EE8"/>
    <w:rPr>
      <w:rFonts w:ascii="Frutiger LT 45 Light" w:eastAsiaTheme="majorEastAsia" w:hAnsi="Frutiger LT 45 Light" w:cstheme="majorBidi"/>
      <w:i/>
      <w:iCs/>
      <w:color w:val="4F81BD" w:themeColor="accent1"/>
      <w:spacing w:val="15"/>
    </w:rPr>
  </w:style>
  <w:style w:type="character" w:customStyle="1" w:styleId="Heading1Char">
    <w:name w:val="Heading 1 Char"/>
    <w:basedOn w:val="DefaultParagraphFont"/>
    <w:link w:val="Heading1"/>
    <w:uiPriority w:val="9"/>
    <w:rsid w:val="0074554D"/>
    <w:rPr>
      <w:rFonts w:ascii="Frutiger LT 45 Light" w:eastAsiaTheme="majorEastAsia" w:hAnsi="Frutiger LT 45 Light" w:cstheme="majorBidi"/>
      <w:bCs/>
      <w:color w:val="345A8A" w:themeColor="accent1" w:themeShade="B5"/>
      <w:spacing w:val="5"/>
      <w:kern w:val="28"/>
      <w:sz w:val="52"/>
      <w:szCs w:val="32"/>
    </w:rPr>
  </w:style>
  <w:style w:type="paragraph" w:styleId="ListParagraph">
    <w:name w:val="List Paragraph"/>
    <w:basedOn w:val="Normal"/>
    <w:uiPriority w:val="34"/>
    <w:qFormat/>
    <w:rsid w:val="00146969"/>
    <w:pPr>
      <w:contextualSpacing/>
    </w:pPr>
  </w:style>
  <w:style w:type="character" w:customStyle="1" w:styleId="Heading2Char">
    <w:name w:val="Heading 2 Char"/>
    <w:basedOn w:val="DefaultParagraphFont"/>
    <w:link w:val="Heading2"/>
    <w:uiPriority w:val="9"/>
    <w:rsid w:val="00BD6541"/>
    <w:rPr>
      <w:rFonts w:ascii="Frutiger LT 45 Light" w:eastAsiaTheme="majorEastAsia" w:hAnsi="Frutiger LT 45 Light" w:cstheme="majorBidi"/>
      <w:bCs/>
      <w:color w:val="4F81BD" w:themeColor="accent1"/>
      <w:sz w:val="32"/>
      <w:szCs w:val="26"/>
    </w:rPr>
  </w:style>
  <w:style w:type="paragraph" w:styleId="TOCHeading">
    <w:name w:val="TOC Heading"/>
    <w:basedOn w:val="Heading1"/>
    <w:next w:val="Normal"/>
    <w:uiPriority w:val="39"/>
    <w:unhideWhenUsed/>
    <w:qFormat/>
    <w:rsid w:val="00602171"/>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4C5829"/>
    <w:pPr>
      <w:spacing w:before="120"/>
    </w:pPr>
    <w:rPr>
      <w:rFonts w:asciiTheme="minorHAnsi" w:hAnsiTheme="minorHAnsi"/>
      <w:b/>
      <w:szCs w:val="24"/>
    </w:rPr>
  </w:style>
  <w:style w:type="paragraph" w:styleId="TOC2">
    <w:name w:val="toc 2"/>
    <w:basedOn w:val="Normal"/>
    <w:next w:val="Normal"/>
    <w:autoRedefine/>
    <w:uiPriority w:val="39"/>
    <w:unhideWhenUsed/>
    <w:rsid w:val="00BD6541"/>
    <w:pPr>
      <w:ind w:left="240"/>
    </w:pPr>
    <w:rPr>
      <w:rFonts w:asciiTheme="minorHAnsi" w:hAnsiTheme="minorHAnsi"/>
      <w:b/>
      <w:sz w:val="22"/>
      <w:szCs w:val="22"/>
    </w:rPr>
  </w:style>
  <w:style w:type="paragraph" w:styleId="TOC3">
    <w:name w:val="toc 3"/>
    <w:basedOn w:val="Normal"/>
    <w:next w:val="Normal"/>
    <w:autoRedefine/>
    <w:uiPriority w:val="39"/>
    <w:unhideWhenUsed/>
    <w:rsid w:val="00602171"/>
    <w:pPr>
      <w:ind w:left="480"/>
    </w:pPr>
    <w:rPr>
      <w:rFonts w:asciiTheme="minorHAnsi" w:hAnsiTheme="minorHAnsi"/>
      <w:sz w:val="22"/>
      <w:szCs w:val="22"/>
    </w:rPr>
  </w:style>
  <w:style w:type="paragraph" w:styleId="TOC4">
    <w:name w:val="toc 4"/>
    <w:basedOn w:val="Normal"/>
    <w:next w:val="Normal"/>
    <w:autoRedefine/>
    <w:uiPriority w:val="39"/>
    <w:unhideWhenUsed/>
    <w:rsid w:val="00602171"/>
    <w:pPr>
      <w:ind w:left="720"/>
    </w:pPr>
    <w:rPr>
      <w:rFonts w:asciiTheme="minorHAnsi" w:hAnsiTheme="minorHAnsi"/>
      <w:sz w:val="20"/>
    </w:rPr>
  </w:style>
  <w:style w:type="paragraph" w:styleId="TOC5">
    <w:name w:val="toc 5"/>
    <w:basedOn w:val="Normal"/>
    <w:next w:val="Normal"/>
    <w:autoRedefine/>
    <w:uiPriority w:val="39"/>
    <w:unhideWhenUsed/>
    <w:rsid w:val="00602171"/>
    <w:pPr>
      <w:ind w:left="960"/>
    </w:pPr>
    <w:rPr>
      <w:rFonts w:asciiTheme="minorHAnsi" w:hAnsiTheme="minorHAnsi"/>
      <w:sz w:val="20"/>
    </w:rPr>
  </w:style>
  <w:style w:type="paragraph" w:styleId="TOC6">
    <w:name w:val="toc 6"/>
    <w:basedOn w:val="Normal"/>
    <w:next w:val="Normal"/>
    <w:autoRedefine/>
    <w:uiPriority w:val="39"/>
    <w:unhideWhenUsed/>
    <w:rsid w:val="00602171"/>
    <w:pPr>
      <w:ind w:left="1200"/>
    </w:pPr>
    <w:rPr>
      <w:rFonts w:asciiTheme="minorHAnsi" w:hAnsiTheme="minorHAnsi"/>
      <w:sz w:val="20"/>
    </w:rPr>
  </w:style>
  <w:style w:type="paragraph" w:styleId="TOC7">
    <w:name w:val="toc 7"/>
    <w:basedOn w:val="Normal"/>
    <w:next w:val="Normal"/>
    <w:autoRedefine/>
    <w:uiPriority w:val="39"/>
    <w:unhideWhenUsed/>
    <w:rsid w:val="00602171"/>
    <w:pPr>
      <w:ind w:left="1440"/>
    </w:pPr>
    <w:rPr>
      <w:rFonts w:asciiTheme="minorHAnsi" w:hAnsiTheme="minorHAnsi"/>
      <w:sz w:val="20"/>
    </w:rPr>
  </w:style>
  <w:style w:type="paragraph" w:styleId="TOC8">
    <w:name w:val="toc 8"/>
    <w:basedOn w:val="Normal"/>
    <w:next w:val="Normal"/>
    <w:autoRedefine/>
    <w:uiPriority w:val="39"/>
    <w:unhideWhenUsed/>
    <w:rsid w:val="00602171"/>
    <w:pPr>
      <w:ind w:left="1680"/>
    </w:pPr>
    <w:rPr>
      <w:rFonts w:asciiTheme="minorHAnsi" w:hAnsiTheme="minorHAnsi"/>
      <w:sz w:val="20"/>
    </w:rPr>
  </w:style>
  <w:style w:type="paragraph" w:styleId="TOC9">
    <w:name w:val="toc 9"/>
    <w:basedOn w:val="Normal"/>
    <w:next w:val="Normal"/>
    <w:autoRedefine/>
    <w:uiPriority w:val="39"/>
    <w:unhideWhenUsed/>
    <w:rsid w:val="00602171"/>
    <w:pPr>
      <w:ind w:left="1920"/>
    </w:pPr>
    <w:rPr>
      <w:rFonts w:asciiTheme="minorHAnsi" w:hAnsiTheme="minorHAnsi"/>
      <w:sz w:val="20"/>
    </w:rPr>
  </w:style>
  <w:style w:type="character" w:customStyle="1" w:styleId="Heading3Char">
    <w:name w:val="Heading 3 Char"/>
    <w:basedOn w:val="DefaultParagraphFont"/>
    <w:link w:val="Heading3"/>
    <w:uiPriority w:val="9"/>
    <w:rsid w:val="00296030"/>
    <w:rPr>
      <w:rFonts w:ascii="Frutiger LT 45 Light" w:eastAsiaTheme="majorEastAsia" w:hAnsi="Frutiger LT 45 Light" w:cstheme="majorBidi"/>
      <w:bCs/>
      <w:color w:val="4F81BD" w:themeColor="accent1"/>
      <w:szCs w:val="20"/>
    </w:rPr>
  </w:style>
  <w:style w:type="paragraph" w:customStyle="1" w:styleId="Normal1">
    <w:name w:val="Normal1"/>
    <w:rsid w:val="008B1C80"/>
    <w:pPr>
      <w:spacing w:line="276" w:lineRule="auto"/>
    </w:pPr>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04555D"/>
    <w:rPr>
      <w:sz w:val="18"/>
      <w:szCs w:val="18"/>
    </w:rPr>
  </w:style>
  <w:style w:type="paragraph" w:styleId="CommentText">
    <w:name w:val="annotation text"/>
    <w:basedOn w:val="Normal"/>
    <w:link w:val="CommentTextChar"/>
    <w:uiPriority w:val="99"/>
    <w:semiHidden/>
    <w:unhideWhenUsed/>
    <w:rsid w:val="0004555D"/>
    <w:pPr>
      <w:spacing w:after="160"/>
    </w:pPr>
    <w:rPr>
      <w:rFonts w:asciiTheme="minorHAnsi" w:eastAsiaTheme="minorHAnsi" w:hAnsiTheme="minorHAnsi" w:cstheme="minorBidi"/>
      <w:szCs w:val="24"/>
    </w:rPr>
  </w:style>
  <w:style w:type="character" w:customStyle="1" w:styleId="CommentTextChar">
    <w:name w:val="Comment Text Char"/>
    <w:basedOn w:val="DefaultParagraphFont"/>
    <w:link w:val="CommentText"/>
    <w:uiPriority w:val="99"/>
    <w:semiHidden/>
    <w:rsid w:val="0004555D"/>
    <w:rPr>
      <w:rFonts w:eastAsiaTheme="minorHAnsi"/>
    </w:rPr>
  </w:style>
  <w:style w:type="paragraph" w:styleId="CommentSubject">
    <w:name w:val="annotation subject"/>
    <w:basedOn w:val="CommentText"/>
    <w:next w:val="CommentText"/>
    <w:link w:val="CommentSubjectChar"/>
    <w:uiPriority w:val="99"/>
    <w:semiHidden/>
    <w:unhideWhenUsed/>
    <w:rsid w:val="0004555D"/>
    <w:pPr>
      <w:spacing w:after="0"/>
    </w:pPr>
    <w:rPr>
      <w:rFonts w:ascii="Frutiger LT 45 Light" w:eastAsia="Times New Roman" w:hAnsi="Frutiger LT 45 Light" w:cs="Times New Roman"/>
      <w:b/>
      <w:bCs/>
      <w:sz w:val="20"/>
      <w:szCs w:val="20"/>
    </w:rPr>
  </w:style>
  <w:style w:type="character" w:customStyle="1" w:styleId="CommentSubjectChar">
    <w:name w:val="Comment Subject Char"/>
    <w:basedOn w:val="CommentTextChar"/>
    <w:link w:val="CommentSubject"/>
    <w:uiPriority w:val="99"/>
    <w:semiHidden/>
    <w:rsid w:val="0004555D"/>
    <w:rPr>
      <w:rFonts w:ascii="Frutiger LT 45 Light" w:eastAsia="Times New Roman" w:hAnsi="Frutiger LT 45 Light" w:cs="Times New Roman"/>
      <w:b/>
      <w:bCs/>
      <w:sz w:val="20"/>
      <w:szCs w:val="20"/>
    </w:rPr>
  </w:style>
  <w:style w:type="paragraph" w:styleId="DocumentMap">
    <w:name w:val="Document Map"/>
    <w:basedOn w:val="Normal"/>
    <w:link w:val="DocumentMapChar"/>
    <w:uiPriority w:val="99"/>
    <w:semiHidden/>
    <w:unhideWhenUsed/>
    <w:rsid w:val="00660303"/>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660303"/>
    <w:rPr>
      <w:rFonts w:ascii="Lucida Grande" w:eastAsia="Times New Roman" w:hAnsi="Lucida Grande" w:cs="Lucida Grande"/>
    </w:rPr>
  </w:style>
  <w:style w:type="character" w:styleId="PageNumber">
    <w:name w:val="page number"/>
    <w:basedOn w:val="DefaultParagraphFont"/>
    <w:uiPriority w:val="99"/>
    <w:semiHidden/>
    <w:unhideWhenUsed/>
    <w:rsid w:val="00BB5FF9"/>
  </w:style>
  <w:style w:type="paragraph" w:styleId="NoSpacing">
    <w:name w:val="No Spacing"/>
    <w:uiPriority w:val="1"/>
    <w:qFormat/>
    <w:rsid w:val="002E2F26"/>
    <w:rPr>
      <w:rFonts w:eastAsiaTheme="minorHAnsi"/>
      <w:sz w:val="22"/>
      <w:szCs w:val="22"/>
    </w:rPr>
  </w:style>
  <w:style w:type="character" w:styleId="Hyperlink">
    <w:name w:val="Hyperlink"/>
    <w:basedOn w:val="DefaultParagraphFont"/>
    <w:uiPriority w:val="99"/>
    <w:unhideWhenUsed/>
    <w:rsid w:val="00AB10EF"/>
    <w:rPr>
      <w:color w:val="0000FF" w:themeColor="hyperlink"/>
      <w:u w:val="single"/>
    </w:rPr>
  </w:style>
  <w:style w:type="paragraph" w:customStyle="1" w:styleId="Normal2">
    <w:name w:val="Normal2"/>
    <w:rsid w:val="00164AB3"/>
    <w:pPr>
      <w:spacing w:line="276" w:lineRule="auto"/>
    </w:pPr>
    <w:rPr>
      <w:rFonts w:ascii="Arial" w:eastAsia="Arial" w:hAnsi="Arial" w:cs="Arial"/>
      <w:color w:val="000000"/>
      <w:sz w:val="22"/>
      <w:szCs w:val="22"/>
    </w:rPr>
  </w:style>
  <w:style w:type="paragraph" w:styleId="Revision">
    <w:name w:val="Revision"/>
    <w:hidden/>
    <w:uiPriority w:val="99"/>
    <w:semiHidden/>
    <w:rsid w:val="00782EB2"/>
    <w:rPr>
      <w:rFonts w:ascii="Frutiger LT 45 Light" w:eastAsia="Times New Roman" w:hAnsi="Frutiger LT 45 Light" w:cs="Times New Roman"/>
      <w:sz w:val="20"/>
      <w:szCs w:val="20"/>
    </w:rPr>
  </w:style>
  <w:style w:type="character" w:styleId="FollowedHyperlink">
    <w:name w:val="FollowedHyperlink"/>
    <w:basedOn w:val="DefaultParagraphFont"/>
    <w:uiPriority w:val="99"/>
    <w:semiHidden/>
    <w:unhideWhenUsed/>
    <w:rsid w:val="000734E3"/>
    <w:rPr>
      <w:color w:val="800080" w:themeColor="followedHyperlink"/>
      <w:u w:val="single"/>
    </w:rPr>
  </w:style>
  <w:style w:type="paragraph" w:customStyle="1" w:styleId="Normal3">
    <w:name w:val="Normal3"/>
    <w:rsid w:val="0010753D"/>
    <w:rPr>
      <w:rFonts w:ascii="Frutiger LT 45 Light" w:eastAsia="Frutiger LT 45 Light" w:hAnsi="Frutiger LT 45 Light" w:cs="Frutiger LT 45 Light"/>
      <w:color w:val="000000"/>
    </w:rPr>
  </w:style>
  <w:style w:type="paragraph" w:styleId="NormalWeb">
    <w:name w:val="Normal (Web)"/>
    <w:basedOn w:val="Normal"/>
    <w:uiPriority w:val="99"/>
    <w:unhideWhenUsed/>
    <w:rsid w:val="00EB555A"/>
    <w:pPr>
      <w:spacing w:before="100" w:beforeAutospacing="1" w:after="100" w:afterAutospacing="1"/>
    </w:pPr>
    <w:rPr>
      <w:rFonts w:ascii="Times" w:eastAsiaTheme="minorEastAsia" w:hAnsi="Times"/>
      <w:sz w:val="20"/>
    </w:rPr>
  </w:style>
  <w:style w:type="character" w:styleId="BookTitle">
    <w:name w:val="Book Title"/>
    <w:basedOn w:val="DefaultParagraphFont"/>
    <w:uiPriority w:val="33"/>
    <w:qFormat/>
    <w:rsid w:val="006F338D"/>
    <w:rPr>
      <w:b/>
      <w:bCs/>
      <w:smallCaps/>
      <w:spacing w:val="5"/>
    </w:rPr>
  </w:style>
  <w:style w:type="character" w:customStyle="1" w:styleId="apple-tab-span">
    <w:name w:val="apple-tab-span"/>
    <w:basedOn w:val="DefaultParagraphFont"/>
    <w:rsid w:val="00F2064A"/>
  </w:style>
  <w:style w:type="paragraph" w:styleId="EndnoteText">
    <w:name w:val="endnote text"/>
    <w:basedOn w:val="Normal"/>
    <w:link w:val="EndnoteTextChar"/>
    <w:uiPriority w:val="99"/>
    <w:unhideWhenUsed/>
    <w:rsid w:val="00671254"/>
    <w:rPr>
      <w:szCs w:val="24"/>
    </w:rPr>
  </w:style>
  <w:style w:type="character" w:customStyle="1" w:styleId="EndnoteTextChar">
    <w:name w:val="Endnote Text Char"/>
    <w:basedOn w:val="DefaultParagraphFont"/>
    <w:link w:val="EndnoteText"/>
    <w:uiPriority w:val="99"/>
    <w:rsid w:val="00671254"/>
    <w:rPr>
      <w:rFonts w:ascii="Frutiger LT 45 Light" w:eastAsia="Times New Roman" w:hAnsi="Frutiger LT 45 Light" w:cs="Times New Roman"/>
    </w:rPr>
  </w:style>
  <w:style w:type="character" w:styleId="EndnoteReference">
    <w:name w:val="endnote reference"/>
    <w:basedOn w:val="DefaultParagraphFont"/>
    <w:uiPriority w:val="99"/>
    <w:unhideWhenUsed/>
    <w:rsid w:val="00671254"/>
    <w:rPr>
      <w:vertAlign w:val="superscript"/>
    </w:rPr>
  </w:style>
  <w:style w:type="paragraph" w:styleId="FootnoteText">
    <w:name w:val="footnote text"/>
    <w:basedOn w:val="Normal"/>
    <w:link w:val="FootnoteTextChar"/>
    <w:uiPriority w:val="99"/>
    <w:unhideWhenUsed/>
    <w:rsid w:val="00671254"/>
    <w:rPr>
      <w:szCs w:val="24"/>
    </w:rPr>
  </w:style>
  <w:style w:type="character" w:customStyle="1" w:styleId="FootnoteTextChar">
    <w:name w:val="Footnote Text Char"/>
    <w:basedOn w:val="DefaultParagraphFont"/>
    <w:link w:val="FootnoteText"/>
    <w:uiPriority w:val="99"/>
    <w:rsid w:val="00671254"/>
    <w:rPr>
      <w:rFonts w:ascii="Frutiger LT 45 Light" w:eastAsia="Times New Roman" w:hAnsi="Frutiger LT 45 Light" w:cs="Times New Roman"/>
    </w:rPr>
  </w:style>
  <w:style w:type="character" w:styleId="FootnoteReference">
    <w:name w:val="footnote reference"/>
    <w:basedOn w:val="DefaultParagraphFont"/>
    <w:uiPriority w:val="99"/>
    <w:unhideWhenUsed/>
    <w:rsid w:val="00671254"/>
    <w:rPr>
      <w:vertAlign w:val="superscript"/>
    </w:rPr>
  </w:style>
  <w:style w:type="table" w:styleId="TableGrid">
    <w:name w:val="Table Grid"/>
    <w:basedOn w:val="TableNormal"/>
    <w:uiPriority w:val="59"/>
    <w:rsid w:val="00BE3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BC64A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6">
    <w:name w:val="Medium List 2 Accent 6"/>
    <w:basedOn w:val="TableNormal"/>
    <w:uiPriority w:val="66"/>
    <w:rsid w:val="00BC64A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4Char">
    <w:name w:val="Heading 4 Char"/>
    <w:basedOn w:val="DefaultParagraphFont"/>
    <w:link w:val="Heading4"/>
    <w:uiPriority w:val="9"/>
    <w:rsid w:val="00CC4BF0"/>
    <w:rPr>
      <w:rFonts w:asciiTheme="majorHAnsi" w:eastAsiaTheme="majorEastAsia" w:hAnsiTheme="majorHAnsi" w:cstheme="majorBidi"/>
      <w:i/>
      <w:iCs/>
      <w:color w:val="365F91" w:themeColor="accent1" w:themeShade="BF"/>
      <w:szCs w:val="20"/>
    </w:rPr>
  </w:style>
  <w:style w:type="paragraph" w:customStyle="1" w:styleId="Pa0">
    <w:name w:val="Pa0"/>
    <w:basedOn w:val="Normal"/>
    <w:next w:val="Normal"/>
    <w:uiPriority w:val="99"/>
    <w:rsid w:val="00B74955"/>
    <w:pPr>
      <w:autoSpaceDE w:val="0"/>
      <w:autoSpaceDN w:val="0"/>
      <w:adjustRightInd w:val="0"/>
      <w:spacing w:line="241" w:lineRule="atLeast"/>
    </w:pPr>
    <w:rPr>
      <w:rFonts w:ascii="Futura Medium" w:eastAsiaTheme="minorEastAsia" w:hAnsi="Futura Medium" w:cstheme="minorBidi"/>
      <w:szCs w:val="24"/>
    </w:rPr>
  </w:style>
  <w:style w:type="character" w:customStyle="1" w:styleId="A4">
    <w:name w:val="A4"/>
    <w:uiPriority w:val="99"/>
    <w:rsid w:val="00B74955"/>
    <w:rPr>
      <w:rFonts w:cs="Futura Medium"/>
      <w:color w:val="000000"/>
      <w:sz w:val="36"/>
      <w:szCs w:val="36"/>
    </w:rPr>
  </w:style>
  <w:style w:type="paragraph" w:customStyle="1" w:styleId="Pa2">
    <w:name w:val="Pa2"/>
    <w:basedOn w:val="Normal"/>
    <w:next w:val="Normal"/>
    <w:uiPriority w:val="99"/>
    <w:rsid w:val="00B74955"/>
    <w:pPr>
      <w:autoSpaceDE w:val="0"/>
      <w:autoSpaceDN w:val="0"/>
      <w:adjustRightInd w:val="0"/>
      <w:spacing w:line="241" w:lineRule="atLeast"/>
    </w:pPr>
    <w:rPr>
      <w:rFonts w:ascii="Futura Medium" w:eastAsiaTheme="minorEastAsia" w:hAnsi="Futura Medium" w:cstheme="minorBidi"/>
      <w:szCs w:val="24"/>
    </w:rPr>
  </w:style>
  <w:style w:type="character" w:customStyle="1" w:styleId="A2">
    <w:name w:val="A2"/>
    <w:uiPriority w:val="99"/>
    <w:rsid w:val="00B74955"/>
    <w:rPr>
      <w:rFonts w:ascii="Frutiger 45 Light" w:hAnsi="Frutiger 45 Light" w:cs="Frutiger 45 Light"/>
      <w:color w:val="000000"/>
      <w:sz w:val="20"/>
      <w:szCs w:val="20"/>
    </w:rPr>
  </w:style>
  <w:style w:type="paragraph" w:customStyle="1" w:styleId="Pa1">
    <w:name w:val="Pa1"/>
    <w:basedOn w:val="Normal"/>
    <w:next w:val="Normal"/>
    <w:uiPriority w:val="99"/>
    <w:rsid w:val="00B74955"/>
    <w:pPr>
      <w:autoSpaceDE w:val="0"/>
      <w:autoSpaceDN w:val="0"/>
      <w:adjustRightInd w:val="0"/>
      <w:spacing w:line="281" w:lineRule="atLeast"/>
    </w:pPr>
    <w:rPr>
      <w:rFonts w:ascii="Futura Medium" w:eastAsiaTheme="minorEastAsia" w:hAnsi="Futura Medium" w:cstheme="minorBidi"/>
      <w:szCs w:val="24"/>
    </w:rPr>
  </w:style>
  <w:style w:type="paragraph" w:customStyle="1" w:styleId="Pa3">
    <w:name w:val="Pa3"/>
    <w:basedOn w:val="Normal"/>
    <w:next w:val="Normal"/>
    <w:uiPriority w:val="99"/>
    <w:rsid w:val="00B74955"/>
    <w:pPr>
      <w:autoSpaceDE w:val="0"/>
      <w:autoSpaceDN w:val="0"/>
      <w:adjustRightInd w:val="0"/>
      <w:spacing w:line="221" w:lineRule="atLeast"/>
    </w:pPr>
    <w:rPr>
      <w:rFonts w:ascii="Futura Medium" w:eastAsiaTheme="minorEastAsia" w:hAnsi="Futura Medium" w:cstheme="minorBidi"/>
      <w:szCs w:val="24"/>
    </w:rPr>
  </w:style>
  <w:style w:type="paragraph" w:customStyle="1" w:styleId="Pa4">
    <w:name w:val="Pa4"/>
    <w:basedOn w:val="Normal"/>
    <w:next w:val="Normal"/>
    <w:uiPriority w:val="99"/>
    <w:rsid w:val="00B74955"/>
    <w:pPr>
      <w:autoSpaceDE w:val="0"/>
      <w:autoSpaceDN w:val="0"/>
      <w:adjustRightInd w:val="0"/>
      <w:spacing w:line="241" w:lineRule="atLeast"/>
    </w:pPr>
    <w:rPr>
      <w:rFonts w:ascii="Futura Medium" w:eastAsiaTheme="minorEastAsia" w:hAnsi="Futura Medium"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4245">
      <w:bodyDiv w:val="1"/>
      <w:marLeft w:val="0"/>
      <w:marRight w:val="0"/>
      <w:marTop w:val="0"/>
      <w:marBottom w:val="0"/>
      <w:divBdr>
        <w:top w:val="none" w:sz="0" w:space="0" w:color="auto"/>
        <w:left w:val="none" w:sz="0" w:space="0" w:color="auto"/>
        <w:bottom w:val="none" w:sz="0" w:space="0" w:color="auto"/>
        <w:right w:val="none" w:sz="0" w:space="0" w:color="auto"/>
      </w:divBdr>
    </w:div>
    <w:div w:id="114835771">
      <w:bodyDiv w:val="1"/>
      <w:marLeft w:val="0"/>
      <w:marRight w:val="0"/>
      <w:marTop w:val="0"/>
      <w:marBottom w:val="0"/>
      <w:divBdr>
        <w:top w:val="none" w:sz="0" w:space="0" w:color="auto"/>
        <w:left w:val="none" w:sz="0" w:space="0" w:color="auto"/>
        <w:bottom w:val="none" w:sz="0" w:space="0" w:color="auto"/>
        <w:right w:val="none" w:sz="0" w:space="0" w:color="auto"/>
      </w:divBdr>
    </w:div>
    <w:div w:id="158473701">
      <w:bodyDiv w:val="1"/>
      <w:marLeft w:val="0"/>
      <w:marRight w:val="0"/>
      <w:marTop w:val="0"/>
      <w:marBottom w:val="0"/>
      <w:divBdr>
        <w:top w:val="none" w:sz="0" w:space="0" w:color="auto"/>
        <w:left w:val="none" w:sz="0" w:space="0" w:color="auto"/>
        <w:bottom w:val="none" w:sz="0" w:space="0" w:color="auto"/>
        <w:right w:val="none" w:sz="0" w:space="0" w:color="auto"/>
      </w:divBdr>
    </w:div>
    <w:div w:id="165100789">
      <w:bodyDiv w:val="1"/>
      <w:marLeft w:val="0"/>
      <w:marRight w:val="0"/>
      <w:marTop w:val="0"/>
      <w:marBottom w:val="0"/>
      <w:divBdr>
        <w:top w:val="none" w:sz="0" w:space="0" w:color="auto"/>
        <w:left w:val="none" w:sz="0" w:space="0" w:color="auto"/>
        <w:bottom w:val="none" w:sz="0" w:space="0" w:color="auto"/>
        <w:right w:val="none" w:sz="0" w:space="0" w:color="auto"/>
      </w:divBdr>
    </w:div>
    <w:div w:id="219827702">
      <w:bodyDiv w:val="1"/>
      <w:marLeft w:val="0"/>
      <w:marRight w:val="0"/>
      <w:marTop w:val="0"/>
      <w:marBottom w:val="0"/>
      <w:divBdr>
        <w:top w:val="none" w:sz="0" w:space="0" w:color="auto"/>
        <w:left w:val="none" w:sz="0" w:space="0" w:color="auto"/>
        <w:bottom w:val="none" w:sz="0" w:space="0" w:color="auto"/>
        <w:right w:val="none" w:sz="0" w:space="0" w:color="auto"/>
      </w:divBdr>
    </w:div>
    <w:div w:id="288315773">
      <w:bodyDiv w:val="1"/>
      <w:marLeft w:val="0"/>
      <w:marRight w:val="0"/>
      <w:marTop w:val="0"/>
      <w:marBottom w:val="0"/>
      <w:divBdr>
        <w:top w:val="none" w:sz="0" w:space="0" w:color="auto"/>
        <w:left w:val="none" w:sz="0" w:space="0" w:color="auto"/>
        <w:bottom w:val="none" w:sz="0" w:space="0" w:color="auto"/>
        <w:right w:val="none" w:sz="0" w:space="0" w:color="auto"/>
      </w:divBdr>
    </w:div>
    <w:div w:id="353532920">
      <w:bodyDiv w:val="1"/>
      <w:marLeft w:val="0"/>
      <w:marRight w:val="0"/>
      <w:marTop w:val="0"/>
      <w:marBottom w:val="0"/>
      <w:divBdr>
        <w:top w:val="none" w:sz="0" w:space="0" w:color="auto"/>
        <w:left w:val="none" w:sz="0" w:space="0" w:color="auto"/>
        <w:bottom w:val="none" w:sz="0" w:space="0" w:color="auto"/>
        <w:right w:val="none" w:sz="0" w:space="0" w:color="auto"/>
      </w:divBdr>
    </w:div>
    <w:div w:id="442846019">
      <w:bodyDiv w:val="1"/>
      <w:marLeft w:val="0"/>
      <w:marRight w:val="0"/>
      <w:marTop w:val="0"/>
      <w:marBottom w:val="0"/>
      <w:divBdr>
        <w:top w:val="none" w:sz="0" w:space="0" w:color="auto"/>
        <w:left w:val="none" w:sz="0" w:space="0" w:color="auto"/>
        <w:bottom w:val="none" w:sz="0" w:space="0" w:color="auto"/>
        <w:right w:val="none" w:sz="0" w:space="0" w:color="auto"/>
      </w:divBdr>
      <w:divsChild>
        <w:div w:id="1932271652">
          <w:marLeft w:val="547"/>
          <w:marRight w:val="0"/>
          <w:marTop w:val="144"/>
          <w:marBottom w:val="0"/>
          <w:divBdr>
            <w:top w:val="none" w:sz="0" w:space="0" w:color="auto"/>
            <w:left w:val="none" w:sz="0" w:space="0" w:color="auto"/>
            <w:bottom w:val="none" w:sz="0" w:space="0" w:color="auto"/>
            <w:right w:val="none" w:sz="0" w:space="0" w:color="auto"/>
          </w:divBdr>
        </w:div>
        <w:div w:id="1079131491">
          <w:marLeft w:val="547"/>
          <w:marRight w:val="0"/>
          <w:marTop w:val="144"/>
          <w:marBottom w:val="0"/>
          <w:divBdr>
            <w:top w:val="none" w:sz="0" w:space="0" w:color="auto"/>
            <w:left w:val="none" w:sz="0" w:space="0" w:color="auto"/>
            <w:bottom w:val="none" w:sz="0" w:space="0" w:color="auto"/>
            <w:right w:val="none" w:sz="0" w:space="0" w:color="auto"/>
          </w:divBdr>
        </w:div>
        <w:div w:id="1393502492">
          <w:marLeft w:val="547"/>
          <w:marRight w:val="0"/>
          <w:marTop w:val="144"/>
          <w:marBottom w:val="0"/>
          <w:divBdr>
            <w:top w:val="none" w:sz="0" w:space="0" w:color="auto"/>
            <w:left w:val="none" w:sz="0" w:space="0" w:color="auto"/>
            <w:bottom w:val="none" w:sz="0" w:space="0" w:color="auto"/>
            <w:right w:val="none" w:sz="0" w:space="0" w:color="auto"/>
          </w:divBdr>
        </w:div>
      </w:divsChild>
    </w:div>
    <w:div w:id="452788565">
      <w:bodyDiv w:val="1"/>
      <w:marLeft w:val="0"/>
      <w:marRight w:val="0"/>
      <w:marTop w:val="0"/>
      <w:marBottom w:val="0"/>
      <w:divBdr>
        <w:top w:val="none" w:sz="0" w:space="0" w:color="auto"/>
        <w:left w:val="none" w:sz="0" w:space="0" w:color="auto"/>
        <w:bottom w:val="none" w:sz="0" w:space="0" w:color="auto"/>
        <w:right w:val="none" w:sz="0" w:space="0" w:color="auto"/>
      </w:divBdr>
    </w:div>
    <w:div w:id="616838908">
      <w:bodyDiv w:val="1"/>
      <w:marLeft w:val="0"/>
      <w:marRight w:val="0"/>
      <w:marTop w:val="0"/>
      <w:marBottom w:val="0"/>
      <w:divBdr>
        <w:top w:val="none" w:sz="0" w:space="0" w:color="auto"/>
        <w:left w:val="none" w:sz="0" w:space="0" w:color="auto"/>
        <w:bottom w:val="none" w:sz="0" w:space="0" w:color="auto"/>
        <w:right w:val="none" w:sz="0" w:space="0" w:color="auto"/>
      </w:divBdr>
    </w:div>
    <w:div w:id="636572749">
      <w:bodyDiv w:val="1"/>
      <w:marLeft w:val="0"/>
      <w:marRight w:val="0"/>
      <w:marTop w:val="0"/>
      <w:marBottom w:val="0"/>
      <w:divBdr>
        <w:top w:val="none" w:sz="0" w:space="0" w:color="auto"/>
        <w:left w:val="none" w:sz="0" w:space="0" w:color="auto"/>
        <w:bottom w:val="none" w:sz="0" w:space="0" w:color="auto"/>
        <w:right w:val="none" w:sz="0" w:space="0" w:color="auto"/>
      </w:divBdr>
    </w:div>
    <w:div w:id="646976819">
      <w:bodyDiv w:val="1"/>
      <w:marLeft w:val="0"/>
      <w:marRight w:val="0"/>
      <w:marTop w:val="0"/>
      <w:marBottom w:val="0"/>
      <w:divBdr>
        <w:top w:val="none" w:sz="0" w:space="0" w:color="auto"/>
        <w:left w:val="none" w:sz="0" w:space="0" w:color="auto"/>
        <w:bottom w:val="none" w:sz="0" w:space="0" w:color="auto"/>
        <w:right w:val="none" w:sz="0" w:space="0" w:color="auto"/>
      </w:divBdr>
      <w:divsChild>
        <w:div w:id="99229085">
          <w:marLeft w:val="662"/>
          <w:marRight w:val="0"/>
          <w:marTop w:val="125"/>
          <w:marBottom w:val="0"/>
          <w:divBdr>
            <w:top w:val="none" w:sz="0" w:space="0" w:color="auto"/>
            <w:left w:val="none" w:sz="0" w:space="0" w:color="auto"/>
            <w:bottom w:val="none" w:sz="0" w:space="0" w:color="auto"/>
            <w:right w:val="none" w:sz="0" w:space="0" w:color="auto"/>
          </w:divBdr>
        </w:div>
      </w:divsChild>
    </w:div>
    <w:div w:id="654534845">
      <w:bodyDiv w:val="1"/>
      <w:marLeft w:val="0"/>
      <w:marRight w:val="0"/>
      <w:marTop w:val="0"/>
      <w:marBottom w:val="0"/>
      <w:divBdr>
        <w:top w:val="none" w:sz="0" w:space="0" w:color="auto"/>
        <w:left w:val="none" w:sz="0" w:space="0" w:color="auto"/>
        <w:bottom w:val="none" w:sz="0" w:space="0" w:color="auto"/>
        <w:right w:val="none" w:sz="0" w:space="0" w:color="auto"/>
      </w:divBdr>
    </w:div>
    <w:div w:id="694313169">
      <w:bodyDiv w:val="1"/>
      <w:marLeft w:val="0"/>
      <w:marRight w:val="0"/>
      <w:marTop w:val="0"/>
      <w:marBottom w:val="0"/>
      <w:divBdr>
        <w:top w:val="none" w:sz="0" w:space="0" w:color="auto"/>
        <w:left w:val="none" w:sz="0" w:space="0" w:color="auto"/>
        <w:bottom w:val="none" w:sz="0" w:space="0" w:color="auto"/>
        <w:right w:val="none" w:sz="0" w:space="0" w:color="auto"/>
      </w:divBdr>
      <w:divsChild>
        <w:div w:id="1075542572">
          <w:marLeft w:val="662"/>
          <w:marRight w:val="0"/>
          <w:marTop w:val="144"/>
          <w:marBottom w:val="0"/>
          <w:divBdr>
            <w:top w:val="none" w:sz="0" w:space="0" w:color="auto"/>
            <w:left w:val="none" w:sz="0" w:space="0" w:color="auto"/>
            <w:bottom w:val="none" w:sz="0" w:space="0" w:color="auto"/>
            <w:right w:val="none" w:sz="0" w:space="0" w:color="auto"/>
          </w:divBdr>
        </w:div>
      </w:divsChild>
    </w:div>
    <w:div w:id="788623847">
      <w:bodyDiv w:val="1"/>
      <w:marLeft w:val="0"/>
      <w:marRight w:val="0"/>
      <w:marTop w:val="0"/>
      <w:marBottom w:val="0"/>
      <w:divBdr>
        <w:top w:val="none" w:sz="0" w:space="0" w:color="auto"/>
        <w:left w:val="none" w:sz="0" w:space="0" w:color="auto"/>
        <w:bottom w:val="none" w:sz="0" w:space="0" w:color="auto"/>
        <w:right w:val="none" w:sz="0" w:space="0" w:color="auto"/>
      </w:divBdr>
    </w:div>
    <w:div w:id="807671141">
      <w:bodyDiv w:val="1"/>
      <w:marLeft w:val="0"/>
      <w:marRight w:val="0"/>
      <w:marTop w:val="0"/>
      <w:marBottom w:val="0"/>
      <w:divBdr>
        <w:top w:val="none" w:sz="0" w:space="0" w:color="auto"/>
        <w:left w:val="none" w:sz="0" w:space="0" w:color="auto"/>
        <w:bottom w:val="none" w:sz="0" w:space="0" w:color="auto"/>
        <w:right w:val="none" w:sz="0" w:space="0" w:color="auto"/>
      </w:divBdr>
      <w:divsChild>
        <w:div w:id="63339253">
          <w:marLeft w:val="662"/>
          <w:marRight w:val="0"/>
          <w:marTop w:val="125"/>
          <w:marBottom w:val="0"/>
          <w:divBdr>
            <w:top w:val="none" w:sz="0" w:space="0" w:color="auto"/>
            <w:left w:val="none" w:sz="0" w:space="0" w:color="auto"/>
            <w:bottom w:val="none" w:sz="0" w:space="0" w:color="auto"/>
            <w:right w:val="none" w:sz="0" w:space="0" w:color="auto"/>
          </w:divBdr>
        </w:div>
        <w:div w:id="755132105">
          <w:marLeft w:val="662"/>
          <w:marRight w:val="0"/>
          <w:marTop w:val="125"/>
          <w:marBottom w:val="0"/>
          <w:divBdr>
            <w:top w:val="none" w:sz="0" w:space="0" w:color="auto"/>
            <w:left w:val="none" w:sz="0" w:space="0" w:color="auto"/>
            <w:bottom w:val="none" w:sz="0" w:space="0" w:color="auto"/>
            <w:right w:val="none" w:sz="0" w:space="0" w:color="auto"/>
          </w:divBdr>
        </w:div>
        <w:div w:id="883177727">
          <w:marLeft w:val="662"/>
          <w:marRight w:val="0"/>
          <w:marTop w:val="125"/>
          <w:marBottom w:val="0"/>
          <w:divBdr>
            <w:top w:val="none" w:sz="0" w:space="0" w:color="auto"/>
            <w:left w:val="none" w:sz="0" w:space="0" w:color="auto"/>
            <w:bottom w:val="none" w:sz="0" w:space="0" w:color="auto"/>
            <w:right w:val="none" w:sz="0" w:space="0" w:color="auto"/>
          </w:divBdr>
        </w:div>
      </w:divsChild>
    </w:div>
    <w:div w:id="826360035">
      <w:bodyDiv w:val="1"/>
      <w:marLeft w:val="0"/>
      <w:marRight w:val="0"/>
      <w:marTop w:val="0"/>
      <w:marBottom w:val="0"/>
      <w:divBdr>
        <w:top w:val="none" w:sz="0" w:space="0" w:color="auto"/>
        <w:left w:val="none" w:sz="0" w:space="0" w:color="auto"/>
        <w:bottom w:val="none" w:sz="0" w:space="0" w:color="auto"/>
        <w:right w:val="none" w:sz="0" w:space="0" w:color="auto"/>
      </w:divBdr>
    </w:div>
    <w:div w:id="890115673">
      <w:bodyDiv w:val="1"/>
      <w:marLeft w:val="0"/>
      <w:marRight w:val="0"/>
      <w:marTop w:val="0"/>
      <w:marBottom w:val="0"/>
      <w:divBdr>
        <w:top w:val="none" w:sz="0" w:space="0" w:color="auto"/>
        <w:left w:val="none" w:sz="0" w:space="0" w:color="auto"/>
        <w:bottom w:val="none" w:sz="0" w:space="0" w:color="auto"/>
        <w:right w:val="none" w:sz="0" w:space="0" w:color="auto"/>
      </w:divBdr>
    </w:div>
    <w:div w:id="900747209">
      <w:bodyDiv w:val="1"/>
      <w:marLeft w:val="0"/>
      <w:marRight w:val="0"/>
      <w:marTop w:val="0"/>
      <w:marBottom w:val="0"/>
      <w:divBdr>
        <w:top w:val="none" w:sz="0" w:space="0" w:color="auto"/>
        <w:left w:val="none" w:sz="0" w:space="0" w:color="auto"/>
        <w:bottom w:val="none" w:sz="0" w:space="0" w:color="auto"/>
        <w:right w:val="none" w:sz="0" w:space="0" w:color="auto"/>
      </w:divBdr>
    </w:div>
    <w:div w:id="915171960">
      <w:bodyDiv w:val="1"/>
      <w:marLeft w:val="0"/>
      <w:marRight w:val="0"/>
      <w:marTop w:val="0"/>
      <w:marBottom w:val="0"/>
      <w:divBdr>
        <w:top w:val="none" w:sz="0" w:space="0" w:color="auto"/>
        <w:left w:val="none" w:sz="0" w:space="0" w:color="auto"/>
        <w:bottom w:val="none" w:sz="0" w:space="0" w:color="auto"/>
        <w:right w:val="none" w:sz="0" w:space="0" w:color="auto"/>
      </w:divBdr>
    </w:div>
    <w:div w:id="927615974">
      <w:bodyDiv w:val="1"/>
      <w:marLeft w:val="0"/>
      <w:marRight w:val="0"/>
      <w:marTop w:val="0"/>
      <w:marBottom w:val="0"/>
      <w:divBdr>
        <w:top w:val="none" w:sz="0" w:space="0" w:color="auto"/>
        <w:left w:val="none" w:sz="0" w:space="0" w:color="auto"/>
        <w:bottom w:val="none" w:sz="0" w:space="0" w:color="auto"/>
        <w:right w:val="none" w:sz="0" w:space="0" w:color="auto"/>
      </w:divBdr>
    </w:div>
    <w:div w:id="1011293502">
      <w:bodyDiv w:val="1"/>
      <w:marLeft w:val="0"/>
      <w:marRight w:val="0"/>
      <w:marTop w:val="0"/>
      <w:marBottom w:val="0"/>
      <w:divBdr>
        <w:top w:val="none" w:sz="0" w:space="0" w:color="auto"/>
        <w:left w:val="none" w:sz="0" w:space="0" w:color="auto"/>
        <w:bottom w:val="none" w:sz="0" w:space="0" w:color="auto"/>
        <w:right w:val="none" w:sz="0" w:space="0" w:color="auto"/>
      </w:divBdr>
    </w:div>
    <w:div w:id="1020545859">
      <w:bodyDiv w:val="1"/>
      <w:marLeft w:val="0"/>
      <w:marRight w:val="0"/>
      <w:marTop w:val="0"/>
      <w:marBottom w:val="0"/>
      <w:divBdr>
        <w:top w:val="none" w:sz="0" w:space="0" w:color="auto"/>
        <w:left w:val="none" w:sz="0" w:space="0" w:color="auto"/>
        <w:bottom w:val="none" w:sz="0" w:space="0" w:color="auto"/>
        <w:right w:val="none" w:sz="0" w:space="0" w:color="auto"/>
      </w:divBdr>
    </w:div>
    <w:div w:id="1036394094">
      <w:bodyDiv w:val="1"/>
      <w:marLeft w:val="0"/>
      <w:marRight w:val="0"/>
      <w:marTop w:val="0"/>
      <w:marBottom w:val="0"/>
      <w:divBdr>
        <w:top w:val="none" w:sz="0" w:space="0" w:color="auto"/>
        <w:left w:val="none" w:sz="0" w:space="0" w:color="auto"/>
        <w:bottom w:val="none" w:sz="0" w:space="0" w:color="auto"/>
        <w:right w:val="none" w:sz="0" w:space="0" w:color="auto"/>
      </w:divBdr>
    </w:div>
    <w:div w:id="1043289703">
      <w:bodyDiv w:val="1"/>
      <w:marLeft w:val="0"/>
      <w:marRight w:val="0"/>
      <w:marTop w:val="0"/>
      <w:marBottom w:val="0"/>
      <w:divBdr>
        <w:top w:val="none" w:sz="0" w:space="0" w:color="auto"/>
        <w:left w:val="none" w:sz="0" w:space="0" w:color="auto"/>
        <w:bottom w:val="none" w:sz="0" w:space="0" w:color="auto"/>
        <w:right w:val="none" w:sz="0" w:space="0" w:color="auto"/>
      </w:divBdr>
      <w:divsChild>
        <w:div w:id="812060773">
          <w:marLeft w:val="662"/>
          <w:marRight w:val="0"/>
          <w:marTop w:val="110"/>
          <w:marBottom w:val="0"/>
          <w:divBdr>
            <w:top w:val="none" w:sz="0" w:space="0" w:color="auto"/>
            <w:left w:val="none" w:sz="0" w:space="0" w:color="auto"/>
            <w:bottom w:val="none" w:sz="0" w:space="0" w:color="auto"/>
            <w:right w:val="none" w:sz="0" w:space="0" w:color="auto"/>
          </w:divBdr>
        </w:div>
        <w:div w:id="1665279084">
          <w:marLeft w:val="662"/>
          <w:marRight w:val="0"/>
          <w:marTop w:val="110"/>
          <w:marBottom w:val="0"/>
          <w:divBdr>
            <w:top w:val="none" w:sz="0" w:space="0" w:color="auto"/>
            <w:left w:val="none" w:sz="0" w:space="0" w:color="auto"/>
            <w:bottom w:val="none" w:sz="0" w:space="0" w:color="auto"/>
            <w:right w:val="none" w:sz="0" w:space="0" w:color="auto"/>
          </w:divBdr>
        </w:div>
        <w:div w:id="1772243160">
          <w:marLeft w:val="662"/>
          <w:marRight w:val="0"/>
          <w:marTop w:val="110"/>
          <w:marBottom w:val="0"/>
          <w:divBdr>
            <w:top w:val="none" w:sz="0" w:space="0" w:color="auto"/>
            <w:left w:val="none" w:sz="0" w:space="0" w:color="auto"/>
            <w:bottom w:val="none" w:sz="0" w:space="0" w:color="auto"/>
            <w:right w:val="none" w:sz="0" w:space="0" w:color="auto"/>
          </w:divBdr>
        </w:div>
        <w:div w:id="644169010">
          <w:marLeft w:val="662"/>
          <w:marRight w:val="0"/>
          <w:marTop w:val="110"/>
          <w:marBottom w:val="0"/>
          <w:divBdr>
            <w:top w:val="none" w:sz="0" w:space="0" w:color="auto"/>
            <w:left w:val="none" w:sz="0" w:space="0" w:color="auto"/>
            <w:bottom w:val="none" w:sz="0" w:space="0" w:color="auto"/>
            <w:right w:val="none" w:sz="0" w:space="0" w:color="auto"/>
          </w:divBdr>
        </w:div>
        <w:div w:id="1326933771">
          <w:marLeft w:val="662"/>
          <w:marRight w:val="0"/>
          <w:marTop w:val="110"/>
          <w:marBottom w:val="0"/>
          <w:divBdr>
            <w:top w:val="none" w:sz="0" w:space="0" w:color="auto"/>
            <w:left w:val="none" w:sz="0" w:space="0" w:color="auto"/>
            <w:bottom w:val="none" w:sz="0" w:space="0" w:color="auto"/>
            <w:right w:val="none" w:sz="0" w:space="0" w:color="auto"/>
          </w:divBdr>
        </w:div>
      </w:divsChild>
    </w:div>
    <w:div w:id="1056782070">
      <w:bodyDiv w:val="1"/>
      <w:marLeft w:val="0"/>
      <w:marRight w:val="0"/>
      <w:marTop w:val="0"/>
      <w:marBottom w:val="0"/>
      <w:divBdr>
        <w:top w:val="none" w:sz="0" w:space="0" w:color="auto"/>
        <w:left w:val="none" w:sz="0" w:space="0" w:color="auto"/>
        <w:bottom w:val="none" w:sz="0" w:space="0" w:color="auto"/>
        <w:right w:val="none" w:sz="0" w:space="0" w:color="auto"/>
      </w:divBdr>
    </w:div>
    <w:div w:id="1122576633">
      <w:bodyDiv w:val="1"/>
      <w:marLeft w:val="0"/>
      <w:marRight w:val="0"/>
      <w:marTop w:val="0"/>
      <w:marBottom w:val="0"/>
      <w:divBdr>
        <w:top w:val="none" w:sz="0" w:space="0" w:color="auto"/>
        <w:left w:val="none" w:sz="0" w:space="0" w:color="auto"/>
        <w:bottom w:val="none" w:sz="0" w:space="0" w:color="auto"/>
        <w:right w:val="none" w:sz="0" w:space="0" w:color="auto"/>
      </w:divBdr>
    </w:div>
    <w:div w:id="1141116332">
      <w:bodyDiv w:val="1"/>
      <w:marLeft w:val="0"/>
      <w:marRight w:val="0"/>
      <w:marTop w:val="0"/>
      <w:marBottom w:val="0"/>
      <w:divBdr>
        <w:top w:val="none" w:sz="0" w:space="0" w:color="auto"/>
        <w:left w:val="none" w:sz="0" w:space="0" w:color="auto"/>
        <w:bottom w:val="none" w:sz="0" w:space="0" w:color="auto"/>
        <w:right w:val="none" w:sz="0" w:space="0" w:color="auto"/>
      </w:divBdr>
    </w:div>
    <w:div w:id="1157724436">
      <w:bodyDiv w:val="1"/>
      <w:marLeft w:val="0"/>
      <w:marRight w:val="0"/>
      <w:marTop w:val="0"/>
      <w:marBottom w:val="0"/>
      <w:divBdr>
        <w:top w:val="none" w:sz="0" w:space="0" w:color="auto"/>
        <w:left w:val="none" w:sz="0" w:space="0" w:color="auto"/>
        <w:bottom w:val="none" w:sz="0" w:space="0" w:color="auto"/>
        <w:right w:val="none" w:sz="0" w:space="0" w:color="auto"/>
      </w:divBdr>
    </w:div>
    <w:div w:id="1308239899">
      <w:bodyDiv w:val="1"/>
      <w:marLeft w:val="0"/>
      <w:marRight w:val="0"/>
      <w:marTop w:val="0"/>
      <w:marBottom w:val="0"/>
      <w:divBdr>
        <w:top w:val="none" w:sz="0" w:space="0" w:color="auto"/>
        <w:left w:val="none" w:sz="0" w:space="0" w:color="auto"/>
        <w:bottom w:val="none" w:sz="0" w:space="0" w:color="auto"/>
        <w:right w:val="none" w:sz="0" w:space="0" w:color="auto"/>
      </w:divBdr>
    </w:div>
    <w:div w:id="1352606327">
      <w:bodyDiv w:val="1"/>
      <w:marLeft w:val="0"/>
      <w:marRight w:val="0"/>
      <w:marTop w:val="0"/>
      <w:marBottom w:val="0"/>
      <w:divBdr>
        <w:top w:val="none" w:sz="0" w:space="0" w:color="auto"/>
        <w:left w:val="none" w:sz="0" w:space="0" w:color="auto"/>
        <w:bottom w:val="none" w:sz="0" w:space="0" w:color="auto"/>
        <w:right w:val="none" w:sz="0" w:space="0" w:color="auto"/>
      </w:divBdr>
    </w:div>
    <w:div w:id="1360545609">
      <w:bodyDiv w:val="1"/>
      <w:marLeft w:val="0"/>
      <w:marRight w:val="0"/>
      <w:marTop w:val="0"/>
      <w:marBottom w:val="0"/>
      <w:divBdr>
        <w:top w:val="none" w:sz="0" w:space="0" w:color="auto"/>
        <w:left w:val="none" w:sz="0" w:space="0" w:color="auto"/>
        <w:bottom w:val="none" w:sz="0" w:space="0" w:color="auto"/>
        <w:right w:val="none" w:sz="0" w:space="0" w:color="auto"/>
      </w:divBdr>
    </w:div>
    <w:div w:id="1475372230">
      <w:bodyDiv w:val="1"/>
      <w:marLeft w:val="0"/>
      <w:marRight w:val="0"/>
      <w:marTop w:val="0"/>
      <w:marBottom w:val="0"/>
      <w:divBdr>
        <w:top w:val="none" w:sz="0" w:space="0" w:color="auto"/>
        <w:left w:val="none" w:sz="0" w:space="0" w:color="auto"/>
        <w:bottom w:val="none" w:sz="0" w:space="0" w:color="auto"/>
        <w:right w:val="none" w:sz="0" w:space="0" w:color="auto"/>
      </w:divBdr>
    </w:div>
    <w:div w:id="1497721874">
      <w:bodyDiv w:val="1"/>
      <w:marLeft w:val="0"/>
      <w:marRight w:val="0"/>
      <w:marTop w:val="0"/>
      <w:marBottom w:val="0"/>
      <w:divBdr>
        <w:top w:val="none" w:sz="0" w:space="0" w:color="auto"/>
        <w:left w:val="none" w:sz="0" w:space="0" w:color="auto"/>
        <w:bottom w:val="none" w:sz="0" w:space="0" w:color="auto"/>
        <w:right w:val="none" w:sz="0" w:space="0" w:color="auto"/>
      </w:divBdr>
    </w:div>
    <w:div w:id="150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52875022">
          <w:marLeft w:val="547"/>
          <w:marRight w:val="0"/>
          <w:marTop w:val="154"/>
          <w:marBottom w:val="0"/>
          <w:divBdr>
            <w:top w:val="none" w:sz="0" w:space="0" w:color="auto"/>
            <w:left w:val="none" w:sz="0" w:space="0" w:color="auto"/>
            <w:bottom w:val="none" w:sz="0" w:space="0" w:color="auto"/>
            <w:right w:val="none" w:sz="0" w:space="0" w:color="auto"/>
          </w:divBdr>
        </w:div>
        <w:div w:id="1040665338">
          <w:marLeft w:val="547"/>
          <w:marRight w:val="0"/>
          <w:marTop w:val="154"/>
          <w:marBottom w:val="0"/>
          <w:divBdr>
            <w:top w:val="none" w:sz="0" w:space="0" w:color="auto"/>
            <w:left w:val="none" w:sz="0" w:space="0" w:color="auto"/>
            <w:bottom w:val="none" w:sz="0" w:space="0" w:color="auto"/>
            <w:right w:val="none" w:sz="0" w:space="0" w:color="auto"/>
          </w:divBdr>
        </w:div>
        <w:div w:id="2020041273">
          <w:marLeft w:val="1166"/>
          <w:marRight w:val="0"/>
          <w:marTop w:val="134"/>
          <w:marBottom w:val="0"/>
          <w:divBdr>
            <w:top w:val="none" w:sz="0" w:space="0" w:color="auto"/>
            <w:left w:val="none" w:sz="0" w:space="0" w:color="auto"/>
            <w:bottom w:val="none" w:sz="0" w:space="0" w:color="auto"/>
            <w:right w:val="none" w:sz="0" w:space="0" w:color="auto"/>
          </w:divBdr>
        </w:div>
        <w:div w:id="1457794619">
          <w:marLeft w:val="1166"/>
          <w:marRight w:val="0"/>
          <w:marTop w:val="134"/>
          <w:marBottom w:val="0"/>
          <w:divBdr>
            <w:top w:val="none" w:sz="0" w:space="0" w:color="auto"/>
            <w:left w:val="none" w:sz="0" w:space="0" w:color="auto"/>
            <w:bottom w:val="none" w:sz="0" w:space="0" w:color="auto"/>
            <w:right w:val="none" w:sz="0" w:space="0" w:color="auto"/>
          </w:divBdr>
        </w:div>
        <w:div w:id="240065332">
          <w:marLeft w:val="1166"/>
          <w:marRight w:val="0"/>
          <w:marTop w:val="134"/>
          <w:marBottom w:val="0"/>
          <w:divBdr>
            <w:top w:val="none" w:sz="0" w:space="0" w:color="auto"/>
            <w:left w:val="none" w:sz="0" w:space="0" w:color="auto"/>
            <w:bottom w:val="none" w:sz="0" w:space="0" w:color="auto"/>
            <w:right w:val="none" w:sz="0" w:space="0" w:color="auto"/>
          </w:divBdr>
        </w:div>
        <w:div w:id="322901559">
          <w:marLeft w:val="547"/>
          <w:marRight w:val="0"/>
          <w:marTop w:val="154"/>
          <w:marBottom w:val="0"/>
          <w:divBdr>
            <w:top w:val="none" w:sz="0" w:space="0" w:color="auto"/>
            <w:left w:val="none" w:sz="0" w:space="0" w:color="auto"/>
            <w:bottom w:val="none" w:sz="0" w:space="0" w:color="auto"/>
            <w:right w:val="none" w:sz="0" w:space="0" w:color="auto"/>
          </w:divBdr>
        </w:div>
      </w:divsChild>
    </w:div>
    <w:div w:id="1693653157">
      <w:bodyDiv w:val="1"/>
      <w:marLeft w:val="0"/>
      <w:marRight w:val="0"/>
      <w:marTop w:val="0"/>
      <w:marBottom w:val="0"/>
      <w:divBdr>
        <w:top w:val="none" w:sz="0" w:space="0" w:color="auto"/>
        <w:left w:val="none" w:sz="0" w:space="0" w:color="auto"/>
        <w:bottom w:val="none" w:sz="0" w:space="0" w:color="auto"/>
        <w:right w:val="none" w:sz="0" w:space="0" w:color="auto"/>
      </w:divBdr>
      <w:divsChild>
        <w:div w:id="1252736233">
          <w:marLeft w:val="662"/>
          <w:marRight w:val="0"/>
          <w:marTop w:val="77"/>
          <w:marBottom w:val="0"/>
          <w:divBdr>
            <w:top w:val="none" w:sz="0" w:space="0" w:color="auto"/>
            <w:left w:val="none" w:sz="0" w:space="0" w:color="auto"/>
            <w:bottom w:val="none" w:sz="0" w:space="0" w:color="auto"/>
            <w:right w:val="none" w:sz="0" w:space="0" w:color="auto"/>
          </w:divBdr>
        </w:div>
        <w:div w:id="2040738045">
          <w:marLeft w:val="662"/>
          <w:marRight w:val="0"/>
          <w:marTop w:val="77"/>
          <w:marBottom w:val="0"/>
          <w:divBdr>
            <w:top w:val="none" w:sz="0" w:space="0" w:color="auto"/>
            <w:left w:val="none" w:sz="0" w:space="0" w:color="auto"/>
            <w:bottom w:val="none" w:sz="0" w:space="0" w:color="auto"/>
            <w:right w:val="none" w:sz="0" w:space="0" w:color="auto"/>
          </w:divBdr>
        </w:div>
        <w:div w:id="1711228381">
          <w:marLeft w:val="662"/>
          <w:marRight w:val="0"/>
          <w:marTop w:val="77"/>
          <w:marBottom w:val="0"/>
          <w:divBdr>
            <w:top w:val="none" w:sz="0" w:space="0" w:color="auto"/>
            <w:left w:val="none" w:sz="0" w:space="0" w:color="auto"/>
            <w:bottom w:val="none" w:sz="0" w:space="0" w:color="auto"/>
            <w:right w:val="none" w:sz="0" w:space="0" w:color="auto"/>
          </w:divBdr>
        </w:div>
        <w:div w:id="1059209507">
          <w:marLeft w:val="662"/>
          <w:marRight w:val="0"/>
          <w:marTop w:val="77"/>
          <w:marBottom w:val="0"/>
          <w:divBdr>
            <w:top w:val="none" w:sz="0" w:space="0" w:color="auto"/>
            <w:left w:val="none" w:sz="0" w:space="0" w:color="auto"/>
            <w:bottom w:val="none" w:sz="0" w:space="0" w:color="auto"/>
            <w:right w:val="none" w:sz="0" w:space="0" w:color="auto"/>
          </w:divBdr>
        </w:div>
      </w:divsChild>
    </w:div>
    <w:div w:id="1787429508">
      <w:bodyDiv w:val="1"/>
      <w:marLeft w:val="0"/>
      <w:marRight w:val="0"/>
      <w:marTop w:val="0"/>
      <w:marBottom w:val="0"/>
      <w:divBdr>
        <w:top w:val="none" w:sz="0" w:space="0" w:color="auto"/>
        <w:left w:val="none" w:sz="0" w:space="0" w:color="auto"/>
        <w:bottom w:val="none" w:sz="0" w:space="0" w:color="auto"/>
        <w:right w:val="none" w:sz="0" w:space="0" w:color="auto"/>
      </w:divBdr>
    </w:div>
    <w:div w:id="1808546363">
      <w:bodyDiv w:val="1"/>
      <w:marLeft w:val="0"/>
      <w:marRight w:val="0"/>
      <w:marTop w:val="0"/>
      <w:marBottom w:val="0"/>
      <w:divBdr>
        <w:top w:val="none" w:sz="0" w:space="0" w:color="auto"/>
        <w:left w:val="none" w:sz="0" w:space="0" w:color="auto"/>
        <w:bottom w:val="none" w:sz="0" w:space="0" w:color="auto"/>
        <w:right w:val="none" w:sz="0" w:space="0" w:color="auto"/>
      </w:divBdr>
    </w:div>
    <w:div w:id="1811096214">
      <w:bodyDiv w:val="1"/>
      <w:marLeft w:val="0"/>
      <w:marRight w:val="0"/>
      <w:marTop w:val="0"/>
      <w:marBottom w:val="0"/>
      <w:divBdr>
        <w:top w:val="none" w:sz="0" w:space="0" w:color="auto"/>
        <w:left w:val="none" w:sz="0" w:space="0" w:color="auto"/>
        <w:bottom w:val="none" w:sz="0" w:space="0" w:color="auto"/>
        <w:right w:val="none" w:sz="0" w:space="0" w:color="auto"/>
      </w:divBdr>
    </w:div>
    <w:div w:id="1843083017">
      <w:bodyDiv w:val="1"/>
      <w:marLeft w:val="0"/>
      <w:marRight w:val="0"/>
      <w:marTop w:val="0"/>
      <w:marBottom w:val="0"/>
      <w:divBdr>
        <w:top w:val="none" w:sz="0" w:space="0" w:color="auto"/>
        <w:left w:val="none" w:sz="0" w:space="0" w:color="auto"/>
        <w:bottom w:val="none" w:sz="0" w:space="0" w:color="auto"/>
        <w:right w:val="none" w:sz="0" w:space="0" w:color="auto"/>
      </w:divBdr>
    </w:div>
    <w:div w:id="1857502230">
      <w:bodyDiv w:val="1"/>
      <w:marLeft w:val="0"/>
      <w:marRight w:val="0"/>
      <w:marTop w:val="0"/>
      <w:marBottom w:val="0"/>
      <w:divBdr>
        <w:top w:val="none" w:sz="0" w:space="0" w:color="auto"/>
        <w:left w:val="none" w:sz="0" w:space="0" w:color="auto"/>
        <w:bottom w:val="none" w:sz="0" w:space="0" w:color="auto"/>
        <w:right w:val="none" w:sz="0" w:space="0" w:color="auto"/>
      </w:divBdr>
    </w:div>
    <w:div w:id="1871800247">
      <w:bodyDiv w:val="1"/>
      <w:marLeft w:val="0"/>
      <w:marRight w:val="0"/>
      <w:marTop w:val="0"/>
      <w:marBottom w:val="0"/>
      <w:divBdr>
        <w:top w:val="none" w:sz="0" w:space="0" w:color="auto"/>
        <w:left w:val="none" w:sz="0" w:space="0" w:color="auto"/>
        <w:bottom w:val="none" w:sz="0" w:space="0" w:color="auto"/>
        <w:right w:val="none" w:sz="0" w:space="0" w:color="auto"/>
      </w:divBdr>
    </w:div>
    <w:div w:id="1914702116">
      <w:bodyDiv w:val="1"/>
      <w:marLeft w:val="0"/>
      <w:marRight w:val="0"/>
      <w:marTop w:val="0"/>
      <w:marBottom w:val="0"/>
      <w:divBdr>
        <w:top w:val="none" w:sz="0" w:space="0" w:color="auto"/>
        <w:left w:val="none" w:sz="0" w:space="0" w:color="auto"/>
        <w:bottom w:val="none" w:sz="0" w:space="0" w:color="auto"/>
        <w:right w:val="none" w:sz="0" w:space="0" w:color="auto"/>
      </w:divBdr>
    </w:div>
    <w:div w:id="1980188257">
      <w:bodyDiv w:val="1"/>
      <w:marLeft w:val="0"/>
      <w:marRight w:val="0"/>
      <w:marTop w:val="0"/>
      <w:marBottom w:val="0"/>
      <w:divBdr>
        <w:top w:val="none" w:sz="0" w:space="0" w:color="auto"/>
        <w:left w:val="none" w:sz="0" w:space="0" w:color="auto"/>
        <w:bottom w:val="none" w:sz="0" w:space="0" w:color="auto"/>
        <w:right w:val="none" w:sz="0" w:space="0" w:color="auto"/>
      </w:divBdr>
    </w:div>
    <w:div w:id="20794027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mailto:mzienta2@gmail.com" TargetMode="External"/><Relationship Id="rId21" Type="http://schemas.openxmlformats.org/officeDocument/2006/relationships/hyperlink" Target="http://www.amazon.com/Original-Slinky-Brand-Plastic-Jr/dp/B00000IZL0/ref=sr_1_2?ie=UTF8&amp;qid=1460399695&amp;sr=8-2&amp;keywords=plastic+slinky" TargetMode="External"/><Relationship Id="rId22" Type="http://schemas.openxmlformats.org/officeDocument/2006/relationships/hyperlink" Target="http://www.amazon.com/HOTER&#174;-Premium-Headbands-Price-Lakeblue/dp/B00NUO0BKM/ref=sr_1_3?ie=UTF8&amp;qid=1460400165&amp;sr=8-3&amp;keywords=Sweatband" TargetMode="External"/><Relationship Id="rId23" Type="http://schemas.openxmlformats.org/officeDocument/2006/relationships/hyperlink" Target="http://www.amazon.com/White-12-oz-Plastic-Bowls/dp/B0053KLTY8/ref=sr_1_1_s_it?s=hpc&amp;ie=UTF8&amp;qid=1460400200&amp;sr=1-1&amp;keywords=plastic+bowls" TargetMode="External"/><Relationship Id="rId24" Type="http://schemas.openxmlformats.org/officeDocument/2006/relationships/hyperlink" Target="http://www.amazon.com/Fox-Run-Brands-Bamboo-Skewers/dp/B0000VLPPI/ref=pd_sim_79_2?ie=UTF8&amp;dpID=51-NEjCc9wL&amp;dpSrc=sims&amp;preST=_AC_UL160_SR92%2C160_&amp;refRID=00YXZVDA9K3HBRJHS9R7" TargetMode="External"/><Relationship Id="rId25" Type="http://schemas.openxmlformats.org/officeDocument/2006/relationships/hyperlink" Target="http://www.amazon.com/gp/product/B0037XJ3A0/ref=pd_lpo_sbs_dp_ss_1?pf_rd_p=1944687502&amp;pf_rd_s=lpo-top-stripe-1&amp;pf_rd_t=201&amp;pf_rd_i=B00196Y96K&amp;pf_rd_m=ATVPDKIKX0DER&amp;pf_rd_r=1RVWYTMCYDBY1TMAN4FM" TargetMode="External"/><Relationship Id="rId26" Type="http://schemas.openxmlformats.org/officeDocument/2006/relationships/hyperlink" Target="http://www.amazon.com/Double-D-Ring-Buckle-Metal-M-Black/dp/B00I8S6IE8/ref=sr_1_3?ie=UTF8&amp;qid=1460400385&amp;sr=8-3&amp;keywords=cloth+belt" TargetMode="External"/><Relationship Id="rId27" Type="http://schemas.openxmlformats.org/officeDocument/2006/relationships/hyperlink" Target="http://www.amazon.com/100-Latex-Balloons-Assorted-Colors/dp/B00KJHCU2U/ref=sr_1_2?ie=UTF8&amp;qid=1460400445&amp;sr=8-2&amp;keywords=balloons" TargetMode="External"/><Relationship Id="rId28" Type="http://schemas.openxmlformats.org/officeDocument/2006/relationships/hyperlink" Target="http://collegiateministries.intervarsity.org/chapter-growth/grow-model" TargetMode="External"/><Relationship Id="rId2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5.emf"/><Relationship Id="rId31" Type="http://schemas.openxmlformats.org/officeDocument/2006/relationships/image" Target="media/image6.emf"/><Relationship Id="rId32" Type="http://schemas.openxmlformats.org/officeDocument/2006/relationships/image" Target="media/image7.jpe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collegiateministries.intervarsity.org/discipleship/resources/listening-prayer-white-paper" TargetMode="External"/><Relationship Id="rId34" Type="http://schemas.openxmlformats.org/officeDocument/2006/relationships/hyperlink" Target="http://www.releasetheape.com/planted-you/" TargetMode="External"/><Relationship Id="rId35" Type="http://schemas.openxmlformats.org/officeDocument/2006/relationships/hyperlink" Target="http://studentsoul.intervarsity.org/power-network-mapping" TargetMode="External"/><Relationship Id="rId36" Type="http://schemas.openxmlformats.org/officeDocument/2006/relationships/hyperlink" Target="http://collegiateministries.intervarsity.org/chapter-planting/network-mapping-skill-develop-relational-networks"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vimeo.com/70564952" TargetMode="External"/><Relationship Id="rId13" Type="http://schemas.openxmlformats.org/officeDocument/2006/relationships/hyperlink" Target="https://www.youtube.com/watch?v=T8gmtrOBcgQ" TargetMode="External"/><Relationship Id="rId14" Type="http://schemas.openxmlformats.org/officeDocument/2006/relationships/hyperlink" Target="https://www.youtube.com/watch?v=T8gmtrOBcgQ" TargetMode="External"/><Relationship Id="rId15" Type="http://schemas.openxmlformats.org/officeDocument/2006/relationships/image" Target="media/image3.png"/><Relationship Id="rId16" Type="http://schemas.openxmlformats.org/officeDocument/2006/relationships/hyperlink" Target="http://2100.intervarsity.org/resources/threshold-1-trust" TargetMode="External"/><Relationship Id="rId17" Type="http://schemas.openxmlformats.org/officeDocument/2006/relationships/hyperlink" Target="http://2100.intervarsity.org/resources/spiritual-conversations-simiao" TargetMode="External"/><Relationship Id="rId18" Type="http://schemas.openxmlformats.org/officeDocument/2006/relationships/hyperlink" Target="http://2100.intervarsity.org/resources/threshold-3-open-change" TargetMode="External"/><Relationship Id="rId19" Type="http://schemas.openxmlformats.org/officeDocument/2006/relationships/hyperlink" Target="http://2100.intervarsity.org/5-t-resource-collection-undergrads" TargetMode="External"/><Relationship Id="rId37" Type="http://schemas.openxmlformats.org/officeDocument/2006/relationships/hyperlink" Target="http://collegiateministries.intervarsity.org/blog/why-network-mapping-so-powerful" TargetMode="External"/><Relationship Id="rId38" Type="http://schemas.openxmlformats.org/officeDocument/2006/relationships/image" Target="media/image8.jpeg"/><Relationship Id="rId39" Type="http://schemas.openxmlformats.org/officeDocument/2006/relationships/image" Target="media/image9.jpeg"/><Relationship Id="rId40" Type="http://schemas.openxmlformats.org/officeDocument/2006/relationships/image" Target="media/image10.jpeg"/><Relationship Id="rId41" Type="http://schemas.openxmlformats.org/officeDocument/2006/relationships/image" Target="media/image11.jpeg"/><Relationship Id="rId42" Type="http://schemas.openxmlformats.org/officeDocument/2006/relationships/hyperlink" Target="http://urlgeni.us/bigstoryapp" TargetMode="External"/><Relationship Id="rId43" Type="http://schemas.openxmlformats.org/officeDocument/2006/relationships/hyperlink" Target="http://urlgeni.us/bigstoryapp" TargetMode="External"/><Relationship Id="rId44" Type="http://schemas.openxmlformats.org/officeDocument/2006/relationships/hyperlink" Target="https://store.intervarsity.org/big-story-gospel-presentation-tool.html" TargetMode="External"/><Relationship Id="rId4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EEC3D-0594-604D-8FE9-6EC89336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102</Pages>
  <Words>25604</Words>
  <Characters>145949</Characters>
  <Application>Microsoft Macintosh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InterVarsity Christian Fellowship</Company>
  <LinksUpToDate>false</LinksUpToDate>
  <CharactersWithSpaces>171211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 Wilson</dc:creator>
  <cp:lastModifiedBy>Curt Wilson</cp:lastModifiedBy>
  <cp:revision>3</cp:revision>
  <cp:lastPrinted>2016-04-15T16:11:00Z</cp:lastPrinted>
  <dcterms:created xsi:type="dcterms:W3CDTF">2017-02-28T19:50:00Z</dcterms:created>
  <dcterms:modified xsi:type="dcterms:W3CDTF">2017-03-20T19:32:00Z</dcterms:modified>
</cp:coreProperties>
</file>